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C3800" w14:textId="22747060" w:rsidR="00B43B4E" w:rsidRPr="00715E97" w:rsidRDefault="00B43B4E" w:rsidP="00B43B4E">
      <w:pPr>
        <w:kinsoku w:val="0"/>
        <w:overflowPunct w:val="0"/>
        <w:autoSpaceDE w:val="0"/>
        <w:autoSpaceDN w:val="0"/>
        <w:adjustRightInd w:val="0"/>
        <w:spacing w:after="0" w:line="245" w:lineRule="exact"/>
        <w:ind w:left="40"/>
        <w:rPr>
          <w:rFonts w:ascii="Arial" w:hAnsi="Arial" w:cs="Arial"/>
          <w:b/>
          <w:bCs/>
          <w:color w:val="FF0000"/>
        </w:rPr>
      </w:pPr>
      <w:r w:rsidRPr="00715E97">
        <w:rPr>
          <w:rFonts w:cstheme="minorHAnsi"/>
          <w:b/>
          <w:bCs/>
        </w:rPr>
        <w:t>Section C –</w:t>
      </w:r>
      <w:r w:rsidRPr="00715E97">
        <w:rPr>
          <w:rFonts w:cstheme="minorHAnsi"/>
          <w:b/>
          <w:bCs/>
          <w:spacing w:val="-1"/>
        </w:rPr>
        <w:t xml:space="preserve"> PROJECT</w:t>
      </w:r>
      <w:r w:rsidRPr="00715E97">
        <w:rPr>
          <w:rFonts w:cstheme="minorHAnsi"/>
          <w:b/>
          <w:bCs/>
        </w:rPr>
        <w:t xml:space="preserve"> OUTLINE</w:t>
      </w:r>
      <w:r w:rsidR="001912AA" w:rsidRPr="00715E97">
        <w:rPr>
          <w:rFonts w:cstheme="minorHAnsi"/>
          <w:b/>
          <w:bCs/>
        </w:rPr>
        <w:t xml:space="preserve"> </w:t>
      </w:r>
      <w:r w:rsidR="001912AA" w:rsidRPr="00715E97">
        <w:rPr>
          <w:rFonts w:ascii="Arial" w:hAnsi="Arial" w:cs="Arial"/>
          <w:b/>
          <w:bCs/>
        </w:rPr>
        <w:t xml:space="preserve">– </w:t>
      </w:r>
      <w:r w:rsidR="001912AA" w:rsidRPr="00715E97">
        <w:rPr>
          <w:rFonts w:ascii="Arial" w:hAnsi="Arial" w:cs="Arial"/>
          <w:b/>
          <w:bCs/>
          <w:color w:val="FF0000"/>
        </w:rPr>
        <w:t xml:space="preserve">MAXIMUM </w:t>
      </w:r>
      <w:r w:rsidR="00884AC3" w:rsidRPr="00715E97">
        <w:rPr>
          <w:rFonts w:ascii="Arial" w:hAnsi="Arial" w:cs="Arial"/>
          <w:b/>
          <w:bCs/>
          <w:color w:val="FF0000"/>
        </w:rPr>
        <w:t>8</w:t>
      </w:r>
      <w:r w:rsidR="001912AA" w:rsidRPr="00715E97">
        <w:rPr>
          <w:rFonts w:ascii="Arial" w:hAnsi="Arial" w:cs="Arial"/>
          <w:b/>
          <w:bCs/>
          <w:color w:val="FF0000"/>
        </w:rPr>
        <w:t xml:space="preserve"> PAGES</w:t>
      </w:r>
    </w:p>
    <w:p w14:paraId="2ABBF6E1" w14:textId="7EF3A42C" w:rsidR="0033687A" w:rsidRPr="00715E97" w:rsidRDefault="008463F9" w:rsidP="00B43B4E">
      <w:pPr>
        <w:kinsoku w:val="0"/>
        <w:overflowPunct w:val="0"/>
        <w:autoSpaceDE w:val="0"/>
        <w:autoSpaceDN w:val="0"/>
        <w:adjustRightInd w:val="0"/>
        <w:spacing w:after="0" w:line="245" w:lineRule="exact"/>
        <w:ind w:left="40"/>
        <w:rPr>
          <w:rFonts w:cstheme="minorHAnsi"/>
        </w:rPr>
      </w:pPr>
      <w:r w:rsidRPr="00715E97">
        <w:rPr>
          <w:rFonts w:cstheme="minorHAnsi"/>
        </w:rPr>
        <w:t xml:space="preserve">Please </w:t>
      </w:r>
      <w:r w:rsidR="000929F2" w:rsidRPr="00715E97">
        <w:rPr>
          <w:rFonts w:cstheme="minorHAnsi"/>
        </w:rPr>
        <w:t>refer to</w:t>
      </w:r>
      <w:r w:rsidRPr="00715E97">
        <w:rPr>
          <w:rFonts w:cstheme="minorHAnsi"/>
        </w:rPr>
        <w:t xml:space="preserve"> the CVLCF Application Guide and Terms of Reference available on the </w:t>
      </w:r>
      <w:hyperlink r:id="rId7" w:history="1">
        <w:r w:rsidRPr="00715E97">
          <w:rPr>
            <w:rStyle w:val="Hyperlink"/>
            <w:rFonts w:cstheme="minorHAnsi"/>
            <w:color w:val="7F7F01"/>
          </w:rPr>
          <w:t>CVLCF Webpage</w:t>
        </w:r>
      </w:hyperlink>
      <w:r w:rsidRPr="00715E97">
        <w:rPr>
          <w:rFonts w:cstheme="minorHAnsi"/>
        </w:rPr>
        <w:t xml:space="preserve">. </w:t>
      </w:r>
    </w:p>
    <w:p w14:paraId="15294765" w14:textId="660A698E" w:rsidR="00A2059C" w:rsidRPr="00715E97" w:rsidRDefault="00A2059C" w:rsidP="00D874DD">
      <w:pPr>
        <w:kinsoku w:val="0"/>
        <w:overflowPunct w:val="0"/>
        <w:autoSpaceDE w:val="0"/>
        <w:autoSpaceDN w:val="0"/>
        <w:adjustRightInd w:val="0"/>
        <w:spacing w:after="0" w:line="245" w:lineRule="exact"/>
        <w:rPr>
          <w:rFonts w:cstheme="minorHAnsi"/>
          <w:b/>
          <w:bCs/>
        </w:rPr>
      </w:pPr>
    </w:p>
    <w:p w14:paraId="26357553" w14:textId="6BE2AC1E" w:rsidR="006C7F43" w:rsidRDefault="00B7260B" w:rsidP="006C7F43">
      <w:pPr>
        <w:numPr>
          <w:ilvl w:val="0"/>
          <w:numId w:val="2"/>
        </w:numPr>
        <w:tabs>
          <w:tab w:val="left" w:pos="481"/>
        </w:tabs>
        <w:kinsoku w:val="0"/>
        <w:overflowPunct w:val="0"/>
        <w:autoSpaceDE w:val="0"/>
        <w:autoSpaceDN w:val="0"/>
        <w:adjustRightInd w:val="0"/>
        <w:spacing w:after="0" w:line="245" w:lineRule="exact"/>
        <w:ind w:left="400"/>
        <w:rPr>
          <w:rFonts w:cstheme="minorHAnsi"/>
        </w:rPr>
      </w:pPr>
      <w:r>
        <w:rPr>
          <w:rFonts w:cstheme="minorHAnsi"/>
          <w:b/>
          <w:bCs/>
        </w:rPr>
        <w:t xml:space="preserve">Project description and rationale: </w:t>
      </w:r>
      <w:r w:rsidR="00B43B4E" w:rsidRPr="00715E97">
        <w:rPr>
          <w:rFonts w:cstheme="minorHAnsi"/>
          <w:b/>
          <w:bCs/>
        </w:rPr>
        <w:t>Why</w:t>
      </w:r>
      <w:r w:rsidR="00B43B4E" w:rsidRPr="00715E97">
        <w:rPr>
          <w:rFonts w:cstheme="minorHAnsi"/>
          <w:b/>
          <w:bCs/>
          <w:spacing w:val="-12"/>
        </w:rPr>
        <w:t xml:space="preserve"> </w:t>
      </w:r>
      <w:r w:rsidR="00A2059C" w:rsidRPr="00715E97">
        <w:rPr>
          <w:rFonts w:cstheme="minorHAnsi"/>
          <w:b/>
          <w:bCs/>
          <w:spacing w:val="-12"/>
        </w:rPr>
        <w:t xml:space="preserve">is </w:t>
      </w:r>
      <w:r w:rsidR="00B43B4E" w:rsidRPr="00715E97">
        <w:rPr>
          <w:rFonts w:cstheme="minorHAnsi"/>
          <w:b/>
          <w:bCs/>
        </w:rPr>
        <w:t>this</w:t>
      </w:r>
      <w:r w:rsidR="00B43B4E" w:rsidRPr="00715E97">
        <w:rPr>
          <w:rFonts w:cstheme="minorHAnsi"/>
          <w:b/>
          <w:bCs/>
          <w:spacing w:val="-5"/>
        </w:rPr>
        <w:t xml:space="preserve"> </w:t>
      </w:r>
      <w:r w:rsidR="00B43B4E" w:rsidRPr="00715E97">
        <w:rPr>
          <w:rFonts w:cstheme="minorHAnsi"/>
          <w:b/>
          <w:bCs/>
        </w:rPr>
        <w:t>project</w:t>
      </w:r>
      <w:r w:rsidR="00B43B4E" w:rsidRPr="00715E97">
        <w:rPr>
          <w:rFonts w:cstheme="minorHAnsi"/>
          <w:b/>
          <w:bCs/>
          <w:spacing w:val="-4"/>
        </w:rPr>
        <w:t xml:space="preserve"> </w:t>
      </w:r>
      <w:r w:rsidR="00B43B4E" w:rsidRPr="00715E97">
        <w:rPr>
          <w:rFonts w:cstheme="minorHAnsi"/>
          <w:b/>
          <w:bCs/>
        </w:rPr>
        <w:t>important</w:t>
      </w:r>
      <w:r w:rsidR="00B43B4E" w:rsidRPr="00715E97">
        <w:rPr>
          <w:rFonts w:cstheme="minorHAnsi"/>
          <w:b/>
          <w:bCs/>
          <w:spacing w:val="-6"/>
        </w:rPr>
        <w:t xml:space="preserve"> </w:t>
      </w:r>
      <w:r w:rsidR="00B43B4E" w:rsidRPr="00715E97">
        <w:rPr>
          <w:rFonts w:cstheme="minorHAnsi"/>
          <w:b/>
          <w:bCs/>
        </w:rPr>
        <w:t>for</w:t>
      </w:r>
      <w:r w:rsidR="00B43B4E" w:rsidRPr="00715E97">
        <w:rPr>
          <w:rFonts w:cstheme="minorHAnsi"/>
          <w:b/>
          <w:bCs/>
          <w:spacing w:val="-6"/>
        </w:rPr>
        <w:t xml:space="preserve"> </w:t>
      </w:r>
      <w:r w:rsidR="00B43B4E" w:rsidRPr="00715E97">
        <w:rPr>
          <w:rFonts w:cstheme="minorHAnsi"/>
          <w:b/>
          <w:bCs/>
        </w:rPr>
        <w:t>conservation</w:t>
      </w:r>
      <w:r w:rsidR="00B43B4E" w:rsidRPr="00715E97">
        <w:rPr>
          <w:rFonts w:cstheme="minorHAnsi"/>
          <w:b/>
          <w:bCs/>
          <w:spacing w:val="-6"/>
        </w:rPr>
        <w:t xml:space="preserve"> </w:t>
      </w:r>
      <w:r w:rsidR="00B43B4E" w:rsidRPr="00715E97">
        <w:rPr>
          <w:rFonts w:cstheme="minorHAnsi"/>
          <w:b/>
          <w:bCs/>
        </w:rPr>
        <w:t>and</w:t>
      </w:r>
      <w:r w:rsidR="00B43B4E" w:rsidRPr="00715E97">
        <w:rPr>
          <w:rFonts w:cstheme="minorHAnsi"/>
          <w:b/>
          <w:bCs/>
          <w:spacing w:val="-6"/>
        </w:rPr>
        <w:t xml:space="preserve"> </w:t>
      </w:r>
      <w:r w:rsidR="00B43B4E" w:rsidRPr="00715E97">
        <w:rPr>
          <w:rFonts w:cstheme="minorHAnsi"/>
          <w:b/>
          <w:bCs/>
        </w:rPr>
        <w:t>how</w:t>
      </w:r>
      <w:r w:rsidR="00B43B4E" w:rsidRPr="00715E97">
        <w:rPr>
          <w:rFonts w:cstheme="minorHAnsi"/>
          <w:b/>
          <w:bCs/>
          <w:spacing w:val="-6"/>
        </w:rPr>
        <w:t xml:space="preserve"> </w:t>
      </w:r>
      <w:r w:rsidR="00B43B4E" w:rsidRPr="00715E97">
        <w:rPr>
          <w:rFonts w:cstheme="minorHAnsi"/>
          <w:b/>
          <w:bCs/>
        </w:rPr>
        <w:t>will</w:t>
      </w:r>
      <w:r w:rsidR="00B43B4E" w:rsidRPr="00715E97">
        <w:rPr>
          <w:rFonts w:cstheme="minorHAnsi"/>
          <w:b/>
          <w:bCs/>
          <w:spacing w:val="-4"/>
        </w:rPr>
        <w:t xml:space="preserve"> </w:t>
      </w:r>
      <w:r w:rsidR="00B43B4E" w:rsidRPr="00715E97">
        <w:rPr>
          <w:rFonts w:cstheme="minorHAnsi"/>
          <w:b/>
          <w:bCs/>
        </w:rPr>
        <w:t>it</w:t>
      </w:r>
      <w:r w:rsidR="00B43B4E" w:rsidRPr="00715E97">
        <w:rPr>
          <w:rFonts w:cstheme="minorHAnsi"/>
          <w:b/>
          <w:bCs/>
          <w:spacing w:val="-6"/>
        </w:rPr>
        <w:t xml:space="preserve"> </w:t>
      </w:r>
      <w:r w:rsidR="00B43B4E" w:rsidRPr="00715E97">
        <w:rPr>
          <w:rFonts w:cstheme="minorHAnsi"/>
          <w:b/>
          <w:bCs/>
        </w:rPr>
        <w:t>benefit</w:t>
      </w:r>
      <w:r w:rsidR="00B43B4E" w:rsidRPr="00715E97">
        <w:rPr>
          <w:rFonts w:cstheme="minorHAnsi"/>
          <w:b/>
          <w:bCs/>
          <w:spacing w:val="-5"/>
        </w:rPr>
        <w:t xml:space="preserve"> </w:t>
      </w:r>
      <w:r w:rsidR="00B43B4E" w:rsidRPr="00715E97">
        <w:rPr>
          <w:rFonts w:cstheme="minorHAnsi"/>
          <w:b/>
          <w:bCs/>
        </w:rPr>
        <w:t>the</w:t>
      </w:r>
      <w:r w:rsidR="00B43B4E" w:rsidRPr="00715E97">
        <w:rPr>
          <w:rFonts w:cstheme="minorHAnsi"/>
          <w:b/>
          <w:bCs/>
          <w:spacing w:val="-5"/>
        </w:rPr>
        <w:t xml:space="preserve"> </w:t>
      </w:r>
      <w:r w:rsidR="00C57F83" w:rsidRPr="00715E97">
        <w:rPr>
          <w:rFonts w:cstheme="minorHAnsi"/>
          <w:b/>
          <w:bCs/>
        </w:rPr>
        <w:t>u</w:t>
      </w:r>
      <w:r w:rsidR="00B43B4E" w:rsidRPr="00715E97">
        <w:rPr>
          <w:rFonts w:cstheme="minorHAnsi"/>
          <w:b/>
          <w:bCs/>
        </w:rPr>
        <w:t>pper</w:t>
      </w:r>
      <w:r w:rsidR="00B43B4E" w:rsidRPr="00715E97">
        <w:rPr>
          <w:rFonts w:cstheme="minorHAnsi"/>
          <w:b/>
          <w:bCs/>
          <w:spacing w:val="-6"/>
        </w:rPr>
        <w:t xml:space="preserve"> </w:t>
      </w:r>
      <w:r w:rsidR="00B43B4E" w:rsidRPr="00715E97">
        <w:rPr>
          <w:rFonts w:cstheme="minorHAnsi"/>
          <w:b/>
          <w:bCs/>
        </w:rPr>
        <w:t>Columbia</w:t>
      </w:r>
      <w:r w:rsidR="00B43B4E" w:rsidRPr="00715E97">
        <w:rPr>
          <w:rFonts w:cstheme="minorHAnsi"/>
          <w:b/>
          <w:bCs/>
          <w:spacing w:val="3"/>
        </w:rPr>
        <w:t xml:space="preserve"> </w:t>
      </w:r>
      <w:r w:rsidR="00B43B4E" w:rsidRPr="00715E97">
        <w:rPr>
          <w:rFonts w:cstheme="minorHAnsi"/>
          <w:b/>
          <w:bCs/>
        </w:rPr>
        <w:t>Valley</w:t>
      </w:r>
      <w:r w:rsidR="00A2059C" w:rsidRPr="00715E97">
        <w:rPr>
          <w:rFonts w:cstheme="minorHAnsi"/>
          <w:b/>
          <w:bCs/>
        </w:rPr>
        <w:t>?</w:t>
      </w:r>
      <w:r w:rsidR="00DC544F" w:rsidRPr="00715E97">
        <w:rPr>
          <w:rFonts w:cstheme="minorHAnsi"/>
          <w:b/>
          <w:bCs/>
        </w:rPr>
        <w:t xml:space="preserve"> </w:t>
      </w:r>
      <w:r w:rsidR="00DC544F" w:rsidRPr="00715E97">
        <w:rPr>
          <w:rFonts w:cstheme="minorHAnsi"/>
        </w:rPr>
        <w:t>(</w:t>
      </w:r>
      <w:r w:rsidR="00A00987" w:rsidRPr="00715E97">
        <w:rPr>
          <w:rFonts w:cstheme="minorHAnsi"/>
        </w:rPr>
        <w:t>~</w:t>
      </w:r>
      <w:r w:rsidR="00DC544F" w:rsidRPr="00715E97">
        <w:rPr>
          <w:rFonts w:cstheme="minorHAnsi"/>
        </w:rPr>
        <w:t xml:space="preserve"> </w:t>
      </w:r>
      <w:r w:rsidR="004B3BBF" w:rsidRPr="00715E97">
        <w:rPr>
          <w:rFonts w:cstheme="minorHAnsi"/>
        </w:rPr>
        <w:t>5</w:t>
      </w:r>
      <w:r w:rsidR="00DC544F" w:rsidRPr="00715E97">
        <w:rPr>
          <w:rFonts w:cstheme="minorHAnsi"/>
        </w:rPr>
        <w:t>00 words)</w:t>
      </w:r>
      <w:r w:rsidR="006C7F43">
        <w:rPr>
          <w:rFonts w:cstheme="minorHAnsi"/>
        </w:rPr>
        <w:br/>
      </w:r>
    </w:p>
    <w:p w14:paraId="6CD9B2C1" w14:textId="796EAED1" w:rsidR="00B7260B" w:rsidRPr="006C7F43" w:rsidRDefault="00A00987" w:rsidP="006C7F43">
      <w:pPr>
        <w:numPr>
          <w:ilvl w:val="0"/>
          <w:numId w:val="2"/>
        </w:numPr>
        <w:tabs>
          <w:tab w:val="left" w:pos="481"/>
        </w:tabs>
        <w:kinsoku w:val="0"/>
        <w:overflowPunct w:val="0"/>
        <w:autoSpaceDE w:val="0"/>
        <w:autoSpaceDN w:val="0"/>
        <w:adjustRightInd w:val="0"/>
        <w:spacing w:after="0" w:line="245" w:lineRule="exact"/>
        <w:ind w:left="400"/>
        <w:rPr>
          <w:rFonts w:cstheme="minorHAnsi"/>
        </w:rPr>
      </w:pPr>
      <w:r w:rsidRPr="006C7F43">
        <w:rPr>
          <w:rFonts w:cstheme="minorHAnsi"/>
          <w:b/>
          <w:bCs/>
        </w:rPr>
        <w:t xml:space="preserve">Describe the primary goal of your project. List its objectives and expected outcomes, including how you will measure project success and know that you’ve met its goal/objectives. Please include expected measurable outcomes, such as hectares of habitat restored, number of roost sites identified, hectares of land secured, etc. </w:t>
      </w:r>
      <w:r w:rsidR="00DC544F" w:rsidRPr="006C7F43">
        <w:rPr>
          <w:rFonts w:cstheme="minorHAnsi"/>
        </w:rPr>
        <w:t>(</w:t>
      </w:r>
      <w:r w:rsidRPr="006C7F43">
        <w:rPr>
          <w:rFonts w:cstheme="minorHAnsi"/>
        </w:rPr>
        <w:t>~</w:t>
      </w:r>
      <w:r w:rsidR="00DC544F" w:rsidRPr="006C7F43">
        <w:rPr>
          <w:rFonts w:cstheme="minorHAnsi"/>
        </w:rPr>
        <w:t xml:space="preserve"> </w:t>
      </w:r>
      <w:r w:rsidR="004B3BBF" w:rsidRPr="006C7F43">
        <w:rPr>
          <w:rFonts w:cstheme="minorHAnsi"/>
        </w:rPr>
        <w:t>1,</w:t>
      </w:r>
      <w:r w:rsidR="00DC544F" w:rsidRPr="006C7F43">
        <w:rPr>
          <w:rFonts w:cstheme="minorHAnsi"/>
        </w:rPr>
        <w:t>500 words)</w:t>
      </w:r>
    </w:p>
    <w:p w14:paraId="6C780EFE" w14:textId="77777777" w:rsidR="00E63201" w:rsidRPr="00715E97" w:rsidRDefault="00E63201" w:rsidP="00041DE3">
      <w:pPr>
        <w:tabs>
          <w:tab w:val="left" w:pos="481"/>
        </w:tabs>
        <w:kinsoku w:val="0"/>
        <w:overflowPunct w:val="0"/>
        <w:autoSpaceDE w:val="0"/>
        <w:autoSpaceDN w:val="0"/>
        <w:adjustRightInd w:val="0"/>
        <w:spacing w:after="0" w:line="244" w:lineRule="exact"/>
        <w:rPr>
          <w:rFonts w:cstheme="minorHAnsi"/>
          <w:b/>
          <w:bCs/>
        </w:rPr>
      </w:pPr>
    </w:p>
    <w:p w14:paraId="0E48C790" w14:textId="558BDF35" w:rsidR="009705F0" w:rsidRPr="00715E97" w:rsidRDefault="009705F0" w:rsidP="00041DE3">
      <w:pPr>
        <w:numPr>
          <w:ilvl w:val="0"/>
          <w:numId w:val="2"/>
        </w:numPr>
        <w:tabs>
          <w:tab w:val="left" w:pos="481"/>
        </w:tabs>
        <w:kinsoku w:val="0"/>
        <w:overflowPunct w:val="0"/>
        <w:autoSpaceDE w:val="0"/>
        <w:autoSpaceDN w:val="0"/>
        <w:adjustRightInd w:val="0"/>
        <w:spacing w:after="0" w:line="244" w:lineRule="exact"/>
        <w:ind w:left="400"/>
        <w:rPr>
          <w:rFonts w:cstheme="minorHAnsi"/>
          <w:b/>
          <w:bCs/>
        </w:rPr>
      </w:pPr>
      <w:r w:rsidRPr="00715E97">
        <w:rPr>
          <w:rFonts w:cstheme="minorHAnsi"/>
          <w:b/>
          <w:bCs/>
        </w:rPr>
        <w:t>Does this project build on an existing project?</w:t>
      </w:r>
      <w:r w:rsidR="00FA3487" w:rsidRPr="00715E97">
        <w:rPr>
          <w:rFonts w:cstheme="minorHAnsi"/>
          <w:b/>
          <w:bCs/>
        </w:rPr>
        <w:t xml:space="preserve"> If yes, please explain</w:t>
      </w:r>
      <w:r w:rsidR="0081477F" w:rsidRPr="00715E97">
        <w:rPr>
          <w:rFonts w:cstheme="minorHAnsi"/>
          <w:b/>
          <w:bCs/>
        </w:rPr>
        <w:t xml:space="preserve"> and</w:t>
      </w:r>
      <w:r w:rsidR="00222229" w:rsidRPr="00715E97">
        <w:rPr>
          <w:rFonts w:cstheme="minorHAnsi"/>
          <w:b/>
          <w:bCs/>
        </w:rPr>
        <w:t xml:space="preserve"> briefly include relevant project accomplishments to date</w:t>
      </w:r>
      <w:r w:rsidR="00FA3487" w:rsidRPr="00715E97">
        <w:rPr>
          <w:rFonts w:cstheme="minorHAnsi"/>
          <w:b/>
          <w:bCs/>
        </w:rPr>
        <w:t>.</w:t>
      </w:r>
      <w:r w:rsidR="00222229" w:rsidRPr="00715E97">
        <w:rPr>
          <w:rFonts w:cstheme="minorHAnsi"/>
          <w:b/>
          <w:bCs/>
        </w:rPr>
        <w:t xml:space="preserve"> </w:t>
      </w:r>
      <w:r w:rsidR="008F424B" w:rsidRPr="00715E97">
        <w:rPr>
          <w:rFonts w:cstheme="minorHAnsi"/>
          <w:b/>
          <w:bCs/>
        </w:rPr>
        <w:t xml:space="preserve"> </w:t>
      </w:r>
      <w:r w:rsidR="008F424B" w:rsidRPr="00715E97">
        <w:rPr>
          <w:rFonts w:cstheme="minorHAnsi"/>
        </w:rPr>
        <w:t>(</w:t>
      </w:r>
      <w:r w:rsidR="00A00987" w:rsidRPr="00715E97">
        <w:rPr>
          <w:rFonts w:cstheme="minorHAnsi"/>
        </w:rPr>
        <w:t>~</w:t>
      </w:r>
      <w:r w:rsidR="008F424B" w:rsidRPr="00715E97">
        <w:rPr>
          <w:rFonts w:cstheme="minorHAnsi"/>
        </w:rPr>
        <w:t xml:space="preserve"> </w:t>
      </w:r>
      <w:r w:rsidR="00715E97">
        <w:rPr>
          <w:rFonts w:cstheme="minorHAnsi"/>
        </w:rPr>
        <w:t>3</w:t>
      </w:r>
      <w:r w:rsidR="008F424B" w:rsidRPr="00715E97">
        <w:rPr>
          <w:rFonts w:cstheme="minorHAnsi"/>
        </w:rPr>
        <w:t>00 words)</w:t>
      </w:r>
    </w:p>
    <w:p w14:paraId="0A455660" w14:textId="77777777" w:rsidR="008463F9" w:rsidRPr="00715E97" w:rsidRDefault="008463F9" w:rsidP="00041DE3">
      <w:pPr>
        <w:tabs>
          <w:tab w:val="left" w:pos="481"/>
        </w:tabs>
        <w:kinsoku w:val="0"/>
        <w:overflowPunct w:val="0"/>
        <w:autoSpaceDE w:val="0"/>
        <w:autoSpaceDN w:val="0"/>
        <w:adjustRightInd w:val="0"/>
        <w:spacing w:after="0" w:line="244" w:lineRule="exact"/>
        <w:rPr>
          <w:rFonts w:cstheme="minorHAnsi"/>
          <w:b/>
          <w:bCs/>
        </w:rPr>
      </w:pPr>
    </w:p>
    <w:p w14:paraId="4A10149D" w14:textId="00401909" w:rsidR="004248A2" w:rsidRPr="00715E97" w:rsidRDefault="00AE19D7" w:rsidP="00041DE3">
      <w:pPr>
        <w:numPr>
          <w:ilvl w:val="0"/>
          <w:numId w:val="2"/>
        </w:numPr>
        <w:tabs>
          <w:tab w:val="left" w:pos="481"/>
        </w:tabs>
        <w:kinsoku w:val="0"/>
        <w:overflowPunct w:val="0"/>
        <w:autoSpaceDE w:val="0"/>
        <w:autoSpaceDN w:val="0"/>
        <w:adjustRightInd w:val="0"/>
        <w:spacing w:before="18" w:after="0" w:line="228" w:lineRule="exact"/>
        <w:ind w:left="400" w:right="4"/>
        <w:rPr>
          <w:rFonts w:cstheme="minorHAnsi"/>
          <w:b/>
          <w:bCs/>
        </w:rPr>
      </w:pPr>
      <w:r w:rsidRPr="00AE19D7">
        <w:rPr>
          <w:rFonts w:cstheme="minorHAnsi"/>
          <w:b/>
          <w:bCs/>
        </w:rPr>
        <w:t xml:space="preserve">List the primary project contact and key personnel who will be responsible for delivering the project and each of their qualifications. </w:t>
      </w:r>
      <w:r w:rsidR="00C94254" w:rsidRPr="00300139">
        <w:t>(</w:t>
      </w:r>
      <w:r w:rsidR="00A00987" w:rsidRPr="00300139">
        <w:t>~</w:t>
      </w:r>
      <w:r w:rsidR="00C94254" w:rsidRPr="00300139">
        <w:t xml:space="preserve"> 300 words; List in </w:t>
      </w:r>
      <w:r w:rsidR="001E7603" w:rsidRPr="00300139">
        <w:t>b</w:t>
      </w:r>
      <w:r w:rsidR="00C94254" w:rsidRPr="00300139">
        <w:t xml:space="preserve">ullet </w:t>
      </w:r>
      <w:r w:rsidR="001E7603" w:rsidRPr="00300139">
        <w:t>f</w:t>
      </w:r>
      <w:r w:rsidR="00C94254" w:rsidRPr="00300139">
        <w:t>orm)</w:t>
      </w:r>
    </w:p>
    <w:p w14:paraId="02482060" w14:textId="77777777" w:rsidR="00C94254" w:rsidRPr="00715E97" w:rsidRDefault="00C94254" w:rsidP="00041DE3">
      <w:pPr>
        <w:tabs>
          <w:tab w:val="left" w:pos="481"/>
        </w:tabs>
        <w:kinsoku w:val="0"/>
        <w:overflowPunct w:val="0"/>
        <w:autoSpaceDE w:val="0"/>
        <w:autoSpaceDN w:val="0"/>
        <w:adjustRightInd w:val="0"/>
        <w:spacing w:before="18" w:after="0" w:line="228" w:lineRule="exact"/>
        <w:ind w:right="111"/>
        <w:rPr>
          <w:rFonts w:cstheme="minorHAnsi"/>
          <w:b/>
          <w:bCs/>
        </w:rPr>
      </w:pPr>
    </w:p>
    <w:p w14:paraId="106ADC95" w14:textId="2CD9119D" w:rsidR="00A00987" w:rsidRPr="00715E97" w:rsidRDefault="00AE19D7" w:rsidP="00A00987">
      <w:pPr>
        <w:numPr>
          <w:ilvl w:val="0"/>
          <w:numId w:val="2"/>
        </w:numPr>
        <w:tabs>
          <w:tab w:val="left" w:pos="481"/>
        </w:tabs>
        <w:kinsoku w:val="0"/>
        <w:overflowPunct w:val="0"/>
        <w:autoSpaceDE w:val="0"/>
        <w:autoSpaceDN w:val="0"/>
        <w:adjustRightInd w:val="0"/>
        <w:spacing w:before="18" w:after="0" w:line="228" w:lineRule="exact"/>
        <w:ind w:left="400" w:right="111"/>
        <w:rPr>
          <w:rFonts w:cstheme="minorHAnsi"/>
        </w:rPr>
      </w:pPr>
      <w:r w:rsidRPr="00AE19D7">
        <w:rPr>
          <w:rFonts w:cstheme="minorHAnsi"/>
          <w:b/>
          <w:bCs/>
        </w:rPr>
        <w:t xml:space="preserve">Who specifically will you be partnering with on this project and what are their roles and responsibilities (including partners providing funding)? Note that these individuals and organizations may be contacted to confirm their role in this project. </w:t>
      </w:r>
      <w:r w:rsidR="00C94254" w:rsidRPr="00300139">
        <w:t>(</w:t>
      </w:r>
      <w:r w:rsidR="00A00987" w:rsidRPr="00300139">
        <w:t>~</w:t>
      </w:r>
      <w:r w:rsidR="00C94254" w:rsidRPr="00300139">
        <w:t xml:space="preserve"> 300 words; List in </w:t>
      </w:r>
      <w:r w:rsidR="001E7603" w:rsidRPr="00300139">
        <w:t>b</w:t>
      </w:r>
      <w:r w:rsidR="00C94254" w:rsidRPr="00300139">
        <w:t xml:space="preserve">ullet </w:t>
      </w:r>
      <w:r w:rsidR="001E7603" w:rsidRPr="00300139">
        <w:t>f</w:t>
      </w:r>
      <w:r w:rsidR="00C94254" w:rsidRPr="00300139">
        <w:t>orm)</w:t>
      </w:r>
    </w:p>
    <w:p w14:paraId="2B50268F" w14:textId="77777777" w:rsidR="00A00987" w:rsidRPr="00715E97" w:rsidRDefault="00A00987" w:rsidP="00A00987">
      <w:pPr>
        <w:tabs>
          <w:tab w:val="left" w:pos="481"/>
        </w:tabs>
        <w:kinsoku w:val="0"/>
        <w:overflowPunct w:val="0"/>
        <w:autoSpaceDE w:val="0"/>
        <w:autoSpaceDN w:val="0"/>
        <w:adjustRightInd w:val="0"/>
        <w:spacing w:before="18" w:after="0" w:line="228" w:lineRule="exact"/>
        <w:ind w:right="111"/>
        <w:rPr>
          <w:rFonts w:cstheme="minorHAnsi"/>
        </w:rPr>
      </w:pPr>
    </w:p>
    <w:p w14:paraId="01912172" w14:textId="6D75F655" w:rsidR="00C94254" w:rsidRPr="00715E97" w:rsidRDefault="00A00987" w:rsidP="00715E97">
      <w:pPr>
        <w:numPr>
          <w:ilvl w:val="0"/>
          <w:numId w:val="2"/>
        </w:numPr>
        <w:tabs>
          <w:tab w:val="left" w:pos="481"/>
        </w:tabs>
        <w:kinsoku w:val="0"/>
        <w:overflowPunct w:val="0"/>
        <w:autoSpaceDE w:val="0"/>
        <w:autoSpaceDN w:val="0"/>
        <w:adjustRightInd w:val="0"/>
        <w:spacing w:before="18" w:after="0" w:line="228" w:lineRule="exact"/>
        <w:ind w:left="400" w:right="111"/>
        <w:rPr>
          <w:rFonts w:cstheme="minorHAnsi"/>
        </w:rPr>
      </w:pPr>
      <w:r w:rsidRPr="00715E97">
        <w:rPr>
          <w:rFonts w:cstheme="minorHAnsi"/>
          <w:b/>
          <w:bCs/>
          <w:lang w:val="en-CA"/>
        </w:rPr>
        <w:t>Using the table below, provide an outline (Project Workplan) detailing the activities and deliverables through to completion of the final report. Include dates where possible and add more rows if required.  NOTE: If this application is for multi-year funding, please include information for future years (to a maximum of 3 years) in chronological order.</w:t>
      </w:r>
      <w:r w:rsidRPr="00715E97">
        <w:rPr>
          <w:rFonts w:cstheme="minorHAnsi"/>
          <w:b/>
          <w:bCs/>
        </w:rPr>
        <w:t xml:space="preserve"> </w:t>
      </w:r>
      <w:r w:rsidRPr="00715E97">
        <w:rPr>
          <w:rFonts w:cstheme="minorHAnsi"/>
          <w:b/>
          <w:bCs/>
        </w:rPr>
        <w:br/>
      </w:r>
    </w:p>
    <w:tbl>
      <w:tblPr>
        <w:tblStyle w:val="TableGrid"/>
        <w:tblW w:w="9226" w:type="dxa"/>
        <w:tblInd w:w="125" w:type="dxa"/>
        <w:tblLook w:val="04A0" w:firstRow="1" w:lastRow="0" w:firstColumn="1" w:lastColumn="0" w:noHBand="0" w:noVBand="1"/>
      </w:tblPr>
      <w:tblGrid>
        <w:gridCol w:w="2087"/>
        <w:gridCol w:w="4587"/>
        <w:gridCol w:w="2552"/>
      </w:tblGrid>
      <w:tr w:rsidR="00617022" w:rsidRPr="00715E97" w14:paraId="42C516A3" w14:textId="77777777" w:rsidTr="00617022">
        <w:tc>
          <w:tcPr>
            <w:tcW w:w="2087" w:type="dxa"/>
          </w:tcPr>
          <w:p w14:paraId="387CEA39" w14:textId="77777777" w:rsidR="00617022" w:rsidRPr="00715E97" w:rsidRDefault="00617022">
            <w:pPr>
              <w:tabs>
                <w:tab w:val="left" w:pos="481"/>
              </w:tabs>
              <w:kinsoku w:val="0"/>
              <w:overflowPunct w:val="0"/>
              <w:autoSpaceDE w:val="0"/>
              <w:autoSpaceDN w:val="0"/>
              <w:adjustRightInd w:val="0"/>
              <w:spacing w:before="18" w:line="228" w:lineRule="exact"/>
              <w:ind w:right="557"/>
              <w:rPr>
                <w:rFonts w:cstheme="minorHAnsi"/>
                <w:b/>
                <w:bCs/>
              </w:rPr>
            </w:pPr>
            <w:r w:rsidRPr="00715E97">
              <w:rPr>
                <w:rFonts w:cstheme="minorHAnsi"/>
                <w:b/>
                <w:bCs/>
              </w:rPr>
              <w:t>Activity</w:t>
            </w:r>
          </w:p>
        </w:tc>
        <w:tc>
          <w:tcPr>
            <w:tcW w:w="4587" w:type="dxa"/>
          </w:tcPr>
          <w:p w14:paraId="2B325E88" w14:textId="24C48692" w:rsidR="00617022" w:rsidRPr="00715E97" w:rsidRDefault="00617022">
            <w:pPr>
              <w:tabs>
                <w:tab w:val="left" w:pos="481"/>
              </w:tabs>
              <w:kinsoku w:val="0"/>
              <w:overflowPunct w:val="0"/>
              <w:autoSpaceDE w:val="0"/>
              <w:autoSpaceDN w:val="0"/>
              <w:adjustRightInd w:val="0"/>
              <w:spacing w:before="18" w:line="228" w:lineRule="exact"/>
              <w:ind w:right="557"/>
              <w:rPr>
                <w:rFonts w:cstheme="minorHAnsi"/>
                <w:b/>
                <w:bCs/>
              </w:rPr>
            </w:pPr>
            <w:r w:rsidRPr="00715E97">
              <w:rPr>
                <w:rFonts w:cstheme="minorHAnsi"/>
                <w:b/>
                <w:bCs/>
              </w:rPr>
              <w:t>Deliverables</w:t>
            </w:r>
          </w:p>
        </w:tc>
        <w:tc>
          <w:tcPr>
            <w:tcW w:w="2552" w:type="dxa"/>
          </w:tcPr>
          <w:p w14:paraId="4661485E" w14:textId="77777777" w:rsidR="00617022" w:rsidRPr="00715E97" w:rsidRDefault="00617022">
            <w:pPr>
              <w:tabs>
                <w:tab w:val="left" w:pos="481"/>
              </w:tabs>
              <w:kinsoku w:val="0"/>
              <w:overflowPunct w:val="0"/>
              <w:autoSpaceDE w:val="0"/>
              <w:autoSpaceDN w:val="0"/>
              <w:adjustRightInd w:val="0"/>
              <w:spacing w:before="18" w:line="228" w:lineRule="exact"/>
              <w:ind w:right="557"/>
              <w:rPr>
                <w:rFonts w:cstheme="minorHAnsi"/>
                <w:b/>
                <w:bCs/>
              </w:rPr>
            </w:pPr>
            <w:r w:rsidRPr="00715E97">
              <w:rPr>
                <w:rFonts w:cstheme="minorHAnsi"/>
                <w:b/>
                <w:bCs/>
              </w:rPr>
              <w:t>Timeline</w:t>
            </w:r>
          </w:p>
        </w:tc>
      </w:tr>
      <w:tr w:rsidR="00617022" w:rsidRPr="00715E97" w14:paraId="0B1B561B" w14:textId="77777777" w:rsidTr="00617022">
        <w:tc>
          <w:tcPr>
            <w:tcW w:w="2087" w:type="dxa"/>
          </w:tcPr>
          <w:p w14:paraId="1E025684"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5ABDBDA0"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3C207B64"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r>
      <w:tr w:rsidR="00617022" w:rsidRPr="00715E97" w14:paraId="316185A7" w14:textId="77777777" w:rsidTr="00617022">
        <w:tc>
          <w:tcPr>
            <w:tcW w:w="2087" w:type="dxa"/>
          </w:tcPr>
          <w:p w14:paraId="32C3102B"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00500A9B"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19B38CA4"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r>
      <w:tr w:rsidR="00617022" w:rsidRPr="00715E97" w14:paraId="3F63527C" w14:textId="77777777" w:rsidTr="00617022">
        <w:tc>
          <w:tcPr>
            <w:tcW w:w="2087" w:type="dxa"/>
          </w:tcPr>
          <w:p w14:paraId="05511937"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13410BDB"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41707EDD"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r>
      <w:tr w:rsidR="00617022" w:rsidRPr="00715E97" w14:paraId="2B302D74" w14:textId="77777777" w:rsidTr="00617022">
        <w:tc>
          <w:tcPr>
            <w:tcW w:w="2087" w:type="dxa"/>
          </w:tcPr>
          <w:p w14:paraId="606039C9"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6695AC95"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170AC4CC"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r>
      <w:tr w:rsidR="00617022" w:rsidRPr="00715E97" w14:paraId="2278C2FC" w14:textId="77777777" w:rsidTr="00617022">
        <w:tc>
          <w:tcPr>
            <w:tcW w:w="2087" w:type="dxa"/>
          </w:tcPr>
          <w:p w14:paraId="724C7608"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7A590844"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449F002E"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r>
      <w:tr w:rsidR="00617022" w:rsidRPr="00715E97" w14:paraId="688F87D6" w14:textId="77777777" w:rsidTr="00617022">
        <w:tc>
          <w:tcPr>
            <w:tcW w:w="2087" w:type="dxa"/>
          </w:tcPr>
          <w:p w14:paraId="0DDCFF1D"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7233AC89"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436EFC08"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r>
      <w:tr w:rsidR="00617022" w:rsidRPr="00715E97" w14:paraId="685F5E01" w14:textId="77777777" w:rsidTr="00617022">
        <w:tc>
          <w:tcPr>
            <w:tcW w:w="2087" w:type="dxa"/>
          </w:tcPr>
          <w:p w14:paraId="655B0BDC"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4587" w:type="dxa"/>
          </w:tcPr>
          <w:p w14:paraId="70E2DF12" w14:textId="77777777" w:rsidR="00617022" w:rsidRPr="00715E97" w:rsidRDefault="00617022">
            <w:pPr>
              <w:tabs>
                <w:tab w:val="left" w:pos="481"/>
              </w:tabs>
              <w:kinsoku w:val="0"/>
              <w:overflowPunct w:val="0"/>
              <w:autoSpaceDE w:val="0"/>
              <w:autoSpaceDN w:val="0"/>
              <w:adjustRightInd w:val="0"/>
              <w:spacing w:before="18"/>
              <w:ind w:right="557"/>
              <w:rPr>
                <w:rFonts w:cstheme="minorHAnsi"/>
              </w:rPr>
            </w:pPr>
          </w:p>
        </w:tc>
        <w:tc>
          <w:tcPr>
            <w:tcW w:w="2552" w:type="dxa"/>
          </w:tcPr>
          <w:p w14:paraId="4A94A1CF" w14:textId="77777777" w:rsidR="00617022" w:rsidRPr="00715E97" w:rsidRDefault="00617022">
            <w:pPr>
              <w:rPr>
                <w:rFonts w:cstheme="minorHAnsi"/>
              </w:rPr>
            </w:pPr>
          </w:p>
        </w:tc>
      </w:tr>
    </w:tbl>
    <w:p w14:paraId="58C92AD4" w14:textId="77777777" w:rsidR="00617022" w:rsidRPr="00715E97" w:rsidRDefault="00617022" w:rsidP="00041DE3">
      <w:pPr>
        <w:tabs>
          <w:tab w:val="left" w:pos="481"/>
        </w:tabs>
        <w:kinsoku w:val="0"/>
        <w:overflowPunct w:val="0"/>
        <w:autoSpaceDE w:val="0"/>
        <w:autoSpaceDN w:val="0"/>
        <w:adjustRightInd w:val="0"/>
        <w:spacing w:before="18" w:after="0" w:line="228" w:lineRule="exact"/>
        <w:ind w:right="557"/>
        <w:rPr>
          <w:rFonts w:cstheme="minorHAnsi"/>
          <w:b/>
          <w:bCs/>
        </w:rPr>
      </w:pPr>
    </w:p>
    <w:p w14:paraId="08144B88" w14:textId="497B19A2" w:rsidR="00C94254" w:rsidRPr="00715E97" w:rsidRDefault="00AE19D7" w:rsidP="00041DE3">
      <w:pPr>
        <w:numPr>
          <w:ilvl w:val="0"/>
          <w:numId w:val="2"/>
        </w:numPr>
        <w:tabs>
          <w:tab w:val="left" w:pos="481"/>
        </w:tabs>
        <w:kinsoku w:val="0"/>
        <w:overflowPunct w:val="0"/>
        <w:autoSpaceDE w:val="0"/>
        <w:autoSpaceDN w:val="0"/>
        <w:adjustRightInd w:val="0"/>
        <w:spacing w:after="0" w:line="228" w:lineRule="exact"/>
        <w:ind w:left="400"/>
        <w:rPr>
          <w:rFonts w:cstheme="minorHAnsi"/>
          <w:b/>
          <w:bCs/>
        </w:rPr>
      </w:pPr>
      <w:r w:rsidRPr="00AE19D7">
        <w:rPr>
          <w:rFonts w:cstheme="minorHAnsi"/>
          <w:b/>
          <w:bCs/>
          <w:lang w:val="en-CA"/>
        </w:rPr>
        <w:t>How will this project be shared with local communities? Please include ideas on where and how you would like to present the outcome of your project</w:t>
      </w:r>
      <w:r>
        <w:rPr>
          <w:rFonts w:cstheme="minorHAnsi"/>
          <w:b/>
          <w:bCs/>
        </w:rPr>
        <w:t xml:space="preserve">. </w:t>
      </w:r>
      <w:r w:rsidR="00DC544F" w:rsidRPr="00715E97">
        <w:rPr>
          <w:rFonts w:cstheme="minorHAnsi"/>
        </w:rPr>
        <w:t>(</w:t>
      </w:r>
      <w:r w:rsidR="00A00987" w:rsidRPr="00715E97">
        <w:rPr>
          <w:rFonts w:cstheme="minorHAnsi"/>
        </w:rPr>
        <w:t>~</w:t>
      </w:r>
      <w:r w:rsidR="00DC544F" w:rsidRPr="00715E97">
        <w:rPr>
          <w:rFonts w:cstheme="minorHAnsi"/>
        </w:rPr>
        <w:t xml:space="preserve"> 200 words</w:t>
      </w:r>
      <w:r w:rsidR="00B7260B">
        <w:rPr>
          <w:rFonts w:cstheme="minorHAnsi"/>
        </w:rPr>
        <w:t>; List in bullet form,</w:t>
      </w:r>
      <w:r w:rsidR="00DC544F" w:rsidRPr="00715E97">
        <w:rPr>
          <w:rFonts w:cstheme="minorHAnsi"/>
        </w:rPr>
        <w:t>)</w:t>
      </w:r>
    </w:p>
    <w:p w14:paraId="191F7B9C" w14:textId="389D4AAA" w:rsidR="00E63201" w:rsidRPr="00715E97" w:rsidRDefault="00E63201" w:rsidP="00041DE3">
      <w:pPr>
        <w:tabs>
          <w:tab w:val="left" w:pos="481"/>
        </w:tabs>
        <w:kinsoku w:val="0"/>
        <w:overflowPunct w:val="0"/>
        <w:autoSpaceDE w:val="0"/>
        <w:autoSpaceDN w:val="0"/>
        <w:adjustRightInd w:val="0"/>
        <w:spacing w:after="0" w:line="228" w:lineRule="exact"/>
        <w:ind w:left="400"/>
        <w:rPr>
          <w:rFonts w:cstheme="minorHAnsi"/>
          <w:b/>
          <w:bCs/>
        </w:rPr>
      </w:pPr>
    </w:p>
    <w:p w14:paraId="2A964E5E" w14:textId="5C854FF3" w:rsidR="00E63201" w:rsidRPr="00715E97" w:rsidRDefault="00E63201" w:rsidP="00041DE3">
      <w:pPr>
        <w:numPr>
          <w:ilvl w:val="0"/>
          <w:numId w:val="2"/>
        </w:numPr>
        <w:tabs>
          <w:tab w:val="left" w:pos="481"/>
        </w:tabs>
        <w:kinsoku w:val="0"/>
        <w:overflowPunct w:val="0"/>
        <w:autoSpaceDE w:val="0"/>
        <w:autoSpaceDN w:val="0"/>
        <w:adjustRightInd w:val="0"/>
        <w:spacing w:after="0" w:line="228" w:lineRule="exact"/>
        <w:ind w:left="400"/>
        <w:rPr>
          <w:rFonts w:cstheme="minorHAnsi"/>
          <w:b/>
          <w:bCs/>
          <w:lang w:val="en-CA"/>
        </w:rPr>
      </w:pPr>
      <w:r w:rsidRPr="00715E97">
        <w:rPr>
          <w:rFonts w:cstheme="minorHAnsi"/>
          <w:b/>
          <w:bCs/>
          <w:lang w:val="en-CA"/>
        </w:rPr>
        <w:t>If you have applied to the CVLCF for this project before, explain how you have addressed previous T</w:t>
      </w:r>
      <w:r w:rsidR="00143C79" w:rsidRPr="00715E97">
        <w:rPr>
          <w:rFonts w:cstheme="minorHAnsi"/>
          <w:b/>
          <w:bCs/>
          <w:lang w:val="en-CA"/>
        </w:rPr>
        <w:t xml:space="preserve">echnical </w:t>
      </w:r>
      <w:r w:rsidRPr="00715E97">
        <w:rPr>
          <w:rFonts w:cstheme="minorHAnsi"/>
          <w:b/>
          <w:bCs/>
          <w:lang w:val="en-CA"/>
        </w:rPr>
        <w:t>R</w:t>
      </w:r>
      <w:r w:rsidR="00143C79" w:rsidRPr="00715E97">
        <w:rPr>
          <w:rFonts w:cstheme="minorHAnsi"/>
          <w:b/>
          <w:bCs/>
          <w:lang w:val="en-CA"/>
        </w:rPr>
        <w:t xml:space="preserve">eview </w:t>
      </w:r>
      <w:r w:rsidRPr="00715E97">
        <w:rPr>
          <w:rFonts w:cstheme="minorHAnsi"/>
          <w:b/>
          <w:bCs/>
          <w:lang w:val="en-CA"/>
        </w:rPr>
        <w:t>C</w:t>
      </w:r>
      <w:r w:rsidR="00143C79" w:rsidRPr="00715E97">
        <w:rPr>
          <w:rFonts w:cstheme="minorHAnsi"/>
          <w:b/>
          <w:bCs/>
          <w:lang w:val="en-CA"/>
        </w:rPr>
        <w:t>ommittee</w:t>
      </w:r>
      <w:r w:rsidRPr="00715E97">
        <w:rPr>
          <w:rFonts w:cstheme="minorHAnsi"/>
          <w:b/>
          <w:bCs/>
          <w:lang w:val="en-CA"/>
        </w:rPr>
        <w:t xml:space="preserve"> comments in this proposal</w:t>
      </w:r>
      <w:r w:rsidR="00F901E9" w:rsidRPr="00715E97">
        <w:rPr>
          <w:rFonts w:cstheme="minorHAnsi"/>
          <w:b/>
          <w:bCs/>
          <w:lang w:val="en-CA"/>
        </w:rPr>
        <w:t>.</w:t>
      </w:r>
      <w:r w:rsidRPr="00715E97">
        <w:rPr>
          <w:rFonts w:cstheme="minorHAnsi"/>
          <w:lang w:val="en-CA"/>
        </w:rPr>
        <w:t xml:space="preserve"> (</w:t>
      </w:r>
      <w:r w:rsidR="00A00987" w:rsidRPr="00715E97">
        <w:rPr>
          <w:rFonts w:cstheme="minorHAnsi"/>
          <w:lang w:val="en-CA"/>
        </w:rPr>
        <w:t>~</w:t>
      </w:r>
      <w:r w:rsidRPr="00715E97">
        <w:rPr>
          <w:rFonts w:cstheme="minorHAnsi"/>
          <w:lang w:val="en-CA"/>
        </w:rPr>
        <w:t xml:space="preserve"> </w:t>
      </w:r>
      <w:r w:rsidR="002B3471" w:rsidRPr="00715E97">
        <w:rPr>
          <w:rFonts w:cstheme="minorHAnsi"/>
          <w:lang w:val="en-CA"/>
        </w:rPr>
        <w:t>3</w:t>
      </w:r>
      <w:r w:rsidRPr="00715E97">
        <w:rPr>
          <w:rFonts w:cstheme="minorHAnsi"/>
          <w:lang w:val="en-CA"/>
        </w:rPr>
        <w:t>00 words)</w:t>
      </w:r>
    </w:p>
    <w:p w14:paraId="40823D45" w14:textId="77777777" w:rsidR="00643637" w:rsidRPr="00715E97" w:rsidRDefault="00643637" w:rsidP="00041DE3">
      <w:pPr>
        <w:tabs>
          <w:tab w:val="left" w:pos="481"/>
        </w:tabs>
        <w:kinsoku w:val="0"/>
        <w:overflowPunct w:val="0"/>
        <w:autoSpaceDE w:val="0"/>
        <w:autoSpaceDN w:val="0"/>
        <w:adjustRightInd w:val="0"/>
        <w:spacing w:after="0" w:line="228" w:lineRule="exact"/>
        <w:rPr>
          <w:rFonts w:cstheme="minorHAnsi"/>
          <w:b/>
          <w:bCs/>
        </w:rPr>
      </w:pPr>
    </w:p>
    <w:p w14:paraId="72083048" w14:textId="15C3BE98" w:rsidR="00F901E9" w:rsidRPr="00715E97" w:rsidRDefault="00643637" w:rsidP="00F901E9">
      <w:pPr>
        <w:numPr>
          <w:ilvl w:val="0"/>
          <w:numId w:val="2"/>
        </w:numPr>
        <w:tabs>
          <w:tab w:val="left" w:pos="481"/>
        </w:tabs>
        <w:kinsoku w:val="0"/>
        <w:overflowPunct w:val="0"/>
        <w:autoSpaceDE w:val="0"/>
        <w:autoSpaceDN w:val="0"/>
        <w:adjustRightInd w:val="0"/>
        <w:spacing w:after="0" w:line="228" w:lineRule="exact"/>
        <w:ind w:left="400"/>
        <w:rPr>
          <w:rFonts w:cstheme="minorHAnsi"/>
          <w:b/>
          <w:bCs/>
        </w:rPr>
      </w:pPr>
      <w:r w:rsidRPr="00715E97">
        <w:rPr>
          <w:rFonts w:cstheme="minorHAnsi"/>
          <w:b/>
          <w:bCs/>
        </w:rPr>
        <w:t>Please attach up to three letters of support to your application and list the organizations they are from</w:t>
      </w:r>
      <w:r w:rsidR="00F901E9" w:rsidRPr="00715E97">
        <w:rPr>
          <w:rFonts w:cstheme="minorHAnsi"/>
          <w:b/>
          <w:bCs/>
        </w:rPr>
        <w:t>.</w:t>
      </w:r>
      <w:r w:rsidR="00F901E9" w:rsidRPr="00715E97">
        <w:rPr>
          <w:rFonts w:cstheme="minorHAnsi"/>
          <w:b/>
          <w:bCs/>
        </w:rPr>
        <w:br/>
      </w:r>
    </w:p>
    <w:p w14:paraId="635D7890" w14:textId="414C643F" w:rsidR="007E055C" w:rsidRPr="006C7F43" w:rsidRDefault="00F901E9" w:rsidP="001C7363">
      <w:pPr>
        <w:numPr>
          <w:ilvl w:val="0"/>
          <w:numId w:val="2"/>
        </w:numPr>
        <w:tabs>
          <w:tab w:val="left" w:pos="481"/>
        </w:tabs>
        <w:kinsoku w:val="0"/>
        <w:overflowPunct w:val="0"/>
        <w:autoSpaceDE w:val="0"/>
        <w:autoSpaceDN w:val="0"/>
        <w:adjustRightInd w:val="0"/>
        <w:spacing w:line="228" w:lineRule="exact"/>
        <w:ind w:left="397" w:hanging="357"/>
        <w:rPr>
          <w:rFonts w:cstheme="minorHAnsi"/>
          <w:b/>
          <w:bCs/>
        </w:rPr>
      </w:pPr>
      <w:r w:rsidRPr="00715E97">
        <w:rPr>
          <w:rFonts w:cstheme="minorHAnsi"/>
          <w:b/>
          <w:bCs/>
        </w:rPr>
        <w:t>If relevant, please attach a project map</w:t>
      </w:r>
      <w:r w:rsidR="00B7260B">
        <w:rPr>
          <w:rFonts w:cstheme="minorHAnsi"/>
          <w:b/>
          <w:bCs/>
        </w:rPr>
        <w:t xml:space="preserve"> (including legend)</w:t>
      </w:r>
      <w:r w:rsidR="00B6510B" w:rsidRPr="00715E97">
        <w:rPr>
          <w:rFonts w:cstheme="minorHAnsi"/>
          <w:b/>
          <w:bCs/>
        </w:rPr>
        <w:t xml:space="preserve"> and/or photographs</w:t>
      </w:r>
      <w:r w:rsidRPr="00715E97">
        <w:rPr>
          <w:rFonts w:cstheme="minorHAnsi"/>
          <w:b/>
          <w:bCs/>
        </w:rPr>
        <w:t xml:space="preserve">. </w:t>
      </w:r>
      <w:r w:rsidRPr="00715E97">
        <w:rPr>
          <w:rFonts w:cstheme="minorHAnsi"/>
        </w:rPr>
        <w:t>(</w:t>
      </w:r>
      <w:r w:rsidR="00A00987" w:rsidRPr="00715E97">
        <w:rPr>
          <w:rFonts w:cstheme="minorHAnsi"/>
        </w:rPr>
        <w:t>~</w:t>
      </w:r>
      <w:r w:rsidRPr="00715E97">
        <w:rPr>
          <w:rFonts w:cstheme="minorHAnsi"/>
        </w:rPr>
        <w:t xml:space="preserve"> 1 page)</w:t>
      </w:r>
    </w:p>
    <w:p w14:paraId="23E8C1B0" w14:textId="472B10D4" w:rsidR="00041DE3" w:rsidRPr="00F901E9" w:rsidRDefault="007E055C" w:rsidP="00F901E9">
      <w:pPr>
        <w:spacing w:after="0" w:line="240" w:lineRule="auto"/>
        <w:rPr>
          <w:b/>
          <w:bCs/>
        </w:rPr>
      </w:pPr>
      <w:r w:rsidRPr="00715E97">
        <w:rPr>
          <w:rFonts w:cstheme="minorHAnsi"/>
          <w:b/>
          <w:bCs/>
          <w:u w:val="single"/>
        </w:rPr>
        <w:t xml:space="preserve">NOTE: </w:t>
      </w:r>
      <w:r w:rsidR="002B3471" w:rsidRPr="00715E97">
        <w:rPr>
          <w:rFonts w:cstheme="minorHAnsi"/>
          <w:b/>
          <w:bCs/>
          <w:u w:val="single"/>
        </w:rPr>
        <w:t>T</w:t>
      </w:r>
      <w:r w:rsidRPr="00715E97">
        <w:rPr>
          <w:rFonts w:cstheme="minorHAnsi"/>
          <w:b/>
          <w:bCs/>
          <w:u w:val="single"/>
        </w:rPr>
        <w:t>he maximum page limit for Section C is</w:t>
      </w:r>
      <w:r w:rsidR="000A3AAA" w:rsidRPr="00715E97">
        <w:rPr>
          <w:rFonts w:cstheme="minorHAnsi"/>
          <w:b/>
          <w:bCs/>
          <w:u w:val="single"/>
        </w:rPr>
        <w:t xml:space="preserve"> </w:t>
      </w:r>
      <w:r w:rsidR="00884AC3" w:rsidRPr="00715E97">
        <w:rPr>
          <w:rFonts w:cstheme="minorHAnsi"/>
          <w:b/>
          <w:bCs/>
          <w:u w:val="single"/>
        </w:rPr>
        <w:t>8</w:t>
      </w:r>
      <w:r w:rsidR="000A3AAA" w:rsidRPr="00715E97">
        <w:rPr>
          <w:rFonts w:cstheme="minorHAnsi"/>
          <w:b/>
          <w:bCs/>
          <w:u w:val="single"/>
        </w:rPr>
        <w:t xml:space="preserve"> pages</w:t>
      </w:r>
      <w:r w:rsidR="00775F80" w:rsidRPr="00715E97">
        <w:rPr>
          <w:rFonts w:cstheme="minorHAnsi"/>
          <w:b/>
          <w:bCs/>
          <w:u w:val="single"/>
        </w:rPr>
        <w:t xml:space="preserve"> (excluding letters of support</w:t>
      </w:r>
      <w:r w:rsidR="00F901E9" w:rsidRPr="00715E97">
        <w:rPr>
          <w:rFonts w:cstheme="minorHAnsi"/>
          <w:b/>
          <w:bCs/>
          <w:u w:val="single"/>
        </w:rPr>
        <w:t>, project map</w:t>
      </w:r>
      <w:r w:rsidR="00764955">
        <w:rPr>
          <w:rFonts w:cstheme="minorHAnsi"/>
          <w:b/>
          <w:bCs/>
          <w:u w:val="single"/>
        </w:rPr>
        <w:t xml:space="preserve"> or photographs</w:t>
      </w:r>
      <w:r w:rsidR="00F901E9" w:rsidRPr="00715E97">
        <w:rPr>
          <w:rFonts w:cstheme="minorHAnsi"/>
          <w:b/>
          <w:bCs/>
          <w:u w:val="single"/>
        </w:rPr>
        <w:t xml:space="preserve">, and </w:t>
      </w:r>
      <w:r w:rsidR="00A360B7" w:rsidRPr="00715E97">
        <w:rPr>
          <w:rFonts w:cstheme="minorHAnsi"/>
          <w:b/>
          <w:bCs/>
          <w:u w:val="single"/>
        </w:rPr>
        <w:t>project budget</w:t>
      </w:r>
      <w:r w:rsidR="00775F80" w:rsidRPr="00715E97">
        <w:rPr>
          <w:rFonts w:cstheme="minorHAnsi"/>
          <w:b/>
          <w:bCs/>
          <w:u w:val="single"/>
        </w:rPr>
        <w:t>).</w:t>
      </w:r>
      <w:r w:rsidR="00775F80" w:rsidRPr="00715E97">
        <w:rPr>
          <w:rFonts w:cstheme="minorHAnsi"/>
          <w:b/>
          <w:bCs/>
        </w:rPr>
        <w:t xml:space="preserve"> Additional </w:t>
      </w:r>
      <w:r w:rsidR="00775F80" w:rsidRPr="001C7363">
        <w:rPr>
          <w:rFonts w:cstheme="minorHAnsi"/>
          <w:b/>
          <w:bCs/>
        </w:rPr>
        <w:t xml:space="preserve">pages will not be </w:t>
      </w:r>
      <w:r w:rsidR="00FE3682" w:rsidRPr="001C7363">
        <w:rPr>
          <w:b/>
          <w:bCs/>
        </w:rPr>
        <w:t>included</w:t>
      </w:r>
      <w:r w:rsidR="00FE3682" w:rsidRPr="00715E97">
        <w:rPr>
          <w:b/>
          <w:bCs/>
        </w:rPr>
        <w:t xml:space="preserve"> in the Technical Review Committee proposal review.</w:t>
      </w:r>
      <w:r w:rsidR="00FE3682" w:rsidRPr="00A360B7">
        <w:rPr>
          <w:b/>
          <w:bCs/>
        </w:rPr>
        <w:t xml:space="preserve"> </w:t>
      </w:r>
    </w:p>
    <w:sectPr w:rsidR="00041DE3" w:rsidRPr="00F901E9" w:rsidSect="006C7F43">
      <w:headerReference w:type="default" r:id="rId8"/>
      <w:footerReference w:type="default" r:id="rId9"/>
      <w:pgSz w:w="12240" w:h="15840"/>
      <w:pgMar w:top="1440" w:right="1440" w:bottom="1235"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91009" w14:textId="77777777" w:rsidR="00BB1AD9" w:rsidRDefault="00BB1AD9" w:rsidP="00A2059C">
      <w:pPr>
        <w:spacing w:after="0" w:line="240" w:lineRule="auto"/>
      </w:pPr>
      <w:r>
        <w:separator/>
      </w:r>
    </w:p>
  </w:endnote>
  <w:endnote w:type="continuationSeparator" w:id="0">
    <w:p w14:paraId="1B453390" w14:textId="77777777" w:rsidR="00BB1AD9" w:rsidRDefault="00BB1AD9" w:rsidP="00A20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4384" w14:textId="77777777" w:rsidR="00A2059C" w:rsidRDefault="00A2059C" w:rsidP="00A2059C">
    <w:pPr>
      <w:pStyle w:val="Header"/>
    </w:pPr>
  </w:p>
  <w:p w14:paraId="0681FAE5" w14:textId="77777777" w:rsidR="00A2059C" w:rsidRDefault="00A2059C" w:rsidP="00A2059C">
    <w:pPr>
      <w:pStyle w:val="Footer"/>
      <w:pBdr>
        <w:top w:val="single" w:sz="4" w:space="1" w:color="D9D9D9"/>
      </w:pBdr>
      <w:jc w:val="right"/>
    </w:pPr>
    <w:r>
      <w:fldChar w:fldCharType="begin"/>
    </w:r>
    <w:r>
      <w:instrText xml:space="preserve"> PAGE   \* MERGEFORMAT </w:instrText>
    </w:r>
    <w:r>
      <w:fldChar w:fldCharType="separate"/>
    </w:r>
    <w:r w:rsidR="009F489D">
      <w:rPr>
        <w:noProof/>
      </w:rPr>
      <w:t>2</w:t>
    </w:r>
    <w:r>
      <w:rPr>
        <w:noProof/>
      </w:rPr>
      <w:fldChar w:fldCharType="end"/>
    </w:r>
    <w:r>
      <w:t xml:space="preserve"> | </w:t>
    </w:r>
    <w:r w:rsidRPr="000303CE">
      <w:rPr>
        <w:color w:val="808080"/>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5EB0E" w14:textId="77777777" w:rsidR="00BB1AD9" w:rsidRDefault="00BB1AD9" w:rsidP="00A2059C">
      <w:pPr>
        <w:spacing w:after="0" w:line="240" w:lineRule="auto"/>
      </w:pPr>
      <w:r>
        <w:separator/>
      </w:r>
    </w:p>
  </w:footnote>
  <w:footnote w:type="continuationSeparator" w:id="0">
    <w:p w14:paraId="32A75E22" w14:textId="77777777" w:rsidR="00BB1AD9" w:rsidRDefault="00BB1AD9" w:rsidP="00A20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B144E" w14:textId="10579DD2" w:rsidR="00A2059C" w:rsidRDefault="00A2059C">
    <w:pPr>
      <w:pStyle w:val="Header"/>
    </w:pPr>
    <w:r>
      <w:rPr>
        <w:noProof/>
      </w:rPr>
      <w:drawing>
        <wp:inline distT="0" distB="0" distL="0" distR="0" wp14:anchorId="53DBFD63" wp14:editId="37298A3F">
          <wp:extent cx="828548" cy="5348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EK_NEW_Large.png"/>
                  <pic:cNvPicPr/>
                </pic:nvPicPr>
                <pic:blipFill>
                  <a:blip r:embed="rId1">
                    <a:extLst>
                      <a:ext uri="{28A0092B-C50C-407E-A947-70E740481C1C}">
                        <a14:useLocalDpi xmlns:a14="http://schemas.microsoft.com/office/drawing/2010/main" val="0"/>
                      </a:ext>
                    </a:extLst>
                  </a:blip>
                  <a:stretch>
                    <a:fillRect/>
                  </a:stretch>
                </pic:blipFill>
                <pic:spPr>
                  <a:xfrm>
                    <a:off x="0" y="0"/>
                    <a:ext cx="834498" cy="538679"/>
                  </a:xfrm>
                  <a:prstGeom prst="rect">
                    <a:avLst/>
                  </a:prstGeom>
                </pic:spPr>
              </pic:pic>
            </a:graphicData>
          </a:graphic>
        </wp:inline>
      </w:drawing>
    </w:r>
    <w:r w:rsidRPr="00936D99">
      <w:rPr>
        <w:rFonts w:ascii="Arial" w:hAnsi="Arial" w:cs="Arial"/>
        <w:b/>
        <w:bCs/>
        <w:sz w:val="24"/>
        <w:szCs w:val="24"/>
      </w:rPr>
      <w:ptab w:relativeTo="margin" w:alignment="center" w:leader="none"/>
    </w:r>
    <w:r w:rsidRPr="00936D99">
      <w:rPr>
        <w:rFonts w:ascii="Arial" w:hAnsi="Arial" w:cs="Arial"/>
        <w:b/>
        <w:bCs/>
        <w:sz w:val="24"/>
        <w:szCs w:val="24"/>
      </w:rPr>
      <w:t>C</w:t>
    </w:r>
    <w:r w:rsidR="00936D99" w:rsidRPr="00936D99">
      <w:rPr>
        <w:rFonts w:ascii="Arial" w:hAnsi="Arial" w:cs="Arial"/>
        <w:b/>
        <w:bCs/>
        <w:sz w:val="24"/>
        <w:szCs w:val="24"/>
      </w:rPr>
      <w:t>OLUMBIA</w:t>
    </w:r>
    <w:r w:rsidRPr="00936D99">
      <w:rPr>
        <w:rFonts w:ascii="Arial" w:hAnsi="Arial" w:cs="Arial"/>
        <w:b/>
        <w:bCs/>
        <w:sz w:val="24"/>
        <w:szCs w:val="24"/>
      </w:rPr>
      <w:t xml:space="preserve"> V</w:t>
    </w:r>
    <w:r w:rsidR="00936D99" w:rsidRPr="00936D99">
      <w:rPr>
        <w:rFonts w:ascii="Arial" w:hAnsi="Arial" w:cs="Arial"/>
        <w:b/>
        <w:bCs/>
        <w:sz w:val="24"/>
        <w:szCs w:val="24"/>
      </w:rPr>
      <w:t>ALLEY</w:t>
    </w:r>
    <w:r w:rsidRPr="00936D99">
      <w:rPr>
        <w:rFonts w:ascii="Arial" w:hAnsi="Arial" w:cs="Arial"/>
        <w:b/>
        <w:bCs/>
        <w:sz w:val="24"/>
        <w:szCs w:val="24"/>
      </w:rPr>
      <w:t xml:space="preserve"> L</w:t>
    </w:r>
    <w:r w:rsidR="00936D99" w:rsidRPr="00936D99">
      <w:rPr>
        <w:rFonts w:ascii="Arial" w:hAnsi="Arial" w:cs="Arial"/>
        <w:b/>
        <w:bCs/>
        <w:sz w:val="24"/>
        <w:szCs w:val="24"/>
      </w:rPr>
      <w:t>OCAL</w:t>
    </w:r>
    <w:r w:rsidRPr="00936D99">
      <w:rPr>
        <w:rFonts w:ascii="Arial" w:hAnsi="Arial" w:cs="Arial"/>
        <w:b/>
        <w:bCs/>
        <w:sz w:val="24"/>
        <w:szCs w:val="24"/>
      </w:rPr>
      <w:t xml:space="preserve"> C</w:t>
    </w:r>
    <w:r w:rsidR="00936D99" w:rsidRPr="00936D99">
      <w:rPr>
        <w:rFonts w:ascii="Arial" w:hAnsi="Arial" w:cs="Arial"/>
        <w:b/>
        <w:bCs/>
        <w:sz w:val="24"/>
        <w:szCs w:val="24"/>
      </w:rPr>
      <w:t>ONSERVATION</w:t>
    </w:r>
    <w:r w:rsidRPr="00936D99">
      <w:rPr>
        <w:rFonts w:ascii="Arial" w:hAnsi="Arial" w:cs="Arial"/>
        <w:b/>
        <w:bCs/>
        <w:sz w:val="24"/>
        <w:szCs w:val="24"/>
      </w:rPr>
      <w:t xml:space="preserve"> F</w:t>
    </w:r>
    <w:r w:rsidR="00936D99" w:rsidRPr="00936D99">
      <w:rPr>
        <w:rFonts w:ascii="Arial" w:hAnsi="Arial" w:cs="Arial"/>
        <w:b/>
        <w:bCs/>
        <w:sz w:val="24"/>
        <w:szCs w:val="24"/>
      </w:rPr>
      <w:t>UND</w:t>
    </w:r>
    <w:r w:rsidRPr="00936D99">
      <w:rPr>
        <w:rFonts w:ascii="Arial" w:hAnsi="Arial" w:cs="Arial"/>
        <w:b/>
        <w:bCs/>
        <w:sz w:val="24"/>
        <w:szCs w:val="24"/>
      </w:rPr>
      <w:ptab w:relativeTo="margin" w:alignment="right" w:leader="none"/>
    </w:r>
    <w:r>
      <w:rPr>
        <w:noProof/>
      </w:rPr>
      <w:drawing>
        <wp:inline distT="0" distB="0" distL="0" distR="0" wp14:anchorId="0454D554" wp14:editId="5A8B05FE">
          <wp:extent cx="876300" cy="319612"/>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CP logo.jpg"/>
                  <pic:cNvPicPr/>
                </pic:nvPicPr>
                <pic:blipFill>
                  <a:blip r:embed="rId2">
                    <a:extLst>
                      <a:ext uri="{28A0092B-C50C-407E-A947-70E740481C1C}">
                        <a14:useLocalDpi xmlns:a14="http://schemas.microsoft.com/office/drawing/2010/main" val="0"/>
                      </a:ext>
                    </a:extLst>
                  </a:blip>
                  <a:stretch>
                    <a:fillRect/>
                  </a:stretch>
                </pic:blipFill>
                <pic:spPr>
                  <a:xfrm>
                    <a:off x="0" y="0"/>
                    <a:ext cx="886319" cy="323266"/>
                  </a:xfrm>
                  <a:prstGeom prst="rect">
                    <a:avLst/>
                  </a:prstGeom>
                </pic:spPr>
              </pic:pic>
            </a:graphicData>
          </a:graphic>
        </wp:inline>
      </w:drawing>
    </w:r>
  </w:p>
  <w:p w14:paraId="04264B0B" w14:textId="16DA838F" w:rsidR="00A2059C" w:rsidRDefault="00A2059C">
    <w:pPr>
      <w:pStyle w:val="Head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_____________________________________________________________________________________</w:t>
    </w:r>
  </w:p>
  <w:p w14:paraId="249E4910" w14:textId="77777777" w:rsidR="00A2059C" w:rsidRDefault="00A205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480" w:hanging="361"/>
      </w:pPr>
      <w:rPr>
        <w:rFonts w:ascii="Symbol" w:hAnsi="Symbol" w:cs="Symbol"/>
        <w:b w:val="0"/>
        <w:bCs w:val="0"/>
        <w:w w:val="99"/>
        <w:sz w:val="20"/>
        <w:szCs w:val="20"/>
      </w:rPr>
    </w:lvl>
    <w:lvl w:ilvl="1">
      <w:numFmt w:val="bullet"/>
      <w:lvlText w:val="•"/>
      <w:lvlJc w:val="left"/>
      <w:pPr>
        <w:ind w:left="1460" w:hanging="361"/>
      </w:pPr>
    </w:lvl>
    <w:lvl w:ilvl="2">
      <w:numFmt w:val="bullet"/>
      <w:lvlText w:val="•"/>
      <w:lvlJc w:val="left"/>
      <w:pPr>
        <w:ind w:left="2440" w:hanging="361"/>
      </w:pPr>
    </w:lvl>
    <w:lvl w:ilvl="3">
      <w:numFmt w:val="bullet"/>
      <w:lvlText w:val="•"/>
      <w:lvlJc w:val="left"/>
      <w:pPr>
        <w:ind w:left="3420" w:hanging="361"/>
      </w:pPr>
    </w:lvl>
    <w:lvl w:ilvl="4">
      <w:numFmt w:val="bullet"/>
      <w:lvlText w:val="•"/>
      <w:lvlJc w:val="left"/>
      <w:pPr>
        <w:ind w:left="4400" w:hanging="361"/>
      </w:pPr>
    </w:lvl>
    <w:lvl w:ilvl="5">
      <w:numFmt w:val="bullet"/>
      <w:lvlText w:val="•"/>
      <w:lvlJc w:val="left"/>
      <w:pPr>
        <w:ind w:left="5380" w:hanging="361"/>
      </w:pPr>
    </w:lvl>
    <w:lvl w:ilvl="6">
      <w:numFmt w:val="bullet"/>
      <w:lvlText w:val="•"/>
      <w:lvlJc w:val="left"/>
      <w:pPr>
        <w:ind w:left="6360" w:hanging="361"/>
      </w:pPr>
    </w:lvl>
    <w:lvl w:ilvl="7">
      <w:numFmt w:val="bullet"/>
      <w:lvlText w:val="•"/>
      <w:lvlJc w:val="left"/>
      <w:pPr>
        <w:ind w:left="7340" w:hanging="361"/>
      </w:pPr>
    </w:lvl>
    <w:lvl w:ilvl="8">
      <w:numFmt w:val="bullet"/>
      <w:lvlText w:val="•"/>
      <w:lvlJc w:val="left"/>
      <w:pPr>
        <w:ind w:left="8320" w:hanging="361"/>
      </w:pPr>
    </w:lvl>
  </w:abstractNum>
  <w:abstractNum w:abstractNumId="1" w15:restartNumberingAfterBreak="0">
    <w:nsid w:val="00000403"/>
    <w:multiLevelType w:val="multilevel"/>
    <w:tmpl w:val="00000886"/>
    <w:lvl w:ilvl="0">
      <w:numFmt w:val="bullet"/>
      <w:lvlText w:val=""/>
      <w:lvlJc w:val="left"/>
      <w:pPr>
        <w:ind w:left="600" w:hanging="361"/>
      </w:pPr>
      <w:rPr>
        <w:rFonts w:ascii="Symbol" w:hAnsi="Symbol" w:cs="Symbol"/>
        <w:b w:val="0"/>
        <w:bCs w:val="0"/>
        <w:w w:val="99"/>
        <w:sz w:val="20"/>
        <w:szCs w:val="20"/>
      </w:rPr>
    </w:lvl>
    <w:lvl w:ilvl="1">
      <w:numFmt w:val="bullet"/>
      <w:lvlText w:val="•"/>
      <w:lvlJc w:val="left"/>
      <w:pPr>
        <w:ind w:left="1596" w:hanging="361"/>
      </w:pPr>
    </w:lvl>
    <w:lvl w:ilvl="2">
      <w:numFmt w:val="bullet"/>
      <w:lvlText w:val="•"/>
      <w:lvlJc w:val="left"/>
      <w:pPr>
        <w:ind w:left="2592" w:hanging="361"/>
      </w:pPr>
    </w:lvl>
    <w:lvl w:ilvl="3">
      <w:numFmt w:val="bullet"/>
      <w:lvlText w:val="•"/>
      <w:lvlJc w:val="left"/>
      <w:pPr>
        <w:ind w:left="3588" w:hanging="361"/>
      </w:pPr>
    </w:lvl>
    <w:lvl w:ilvl="4">
      <w:numFmt w:val="bullet"/>
      <w:lvlText w:val="•"/>
      <w:lvlJc w:val="left"/>
      <w:pPr>
        <w:ind w:left="4584" w:hanging="361"/>
      </w:pPr>
    </w:lvl>
    <w:lvl w:ilvl="5">
      <w:numFmt w:val="bullet"/>
      <w:lvlText w:val="•"/>
      <w:lvlJc w:val="left"/>
      <w:pPr>
        <w:ind w:left="5580" w:hanging="361"/>
      </w:pPr>
    </w:lvl>
    <w:lvl w:ilvl="6">
      <w:numFmt w:val="bullet"/>
      <w:lvlText w:val="•"/>
      <w:lvlJc w:val="left"/>
      <w:pPr>
        <w:ind w:left="6576" w:hanging="361"/>
      </w:pPr>
    </w:lvl>
    <w:lvl w:ilvl="7">
      <w:numFmt w:val="bullet"/>
      <w:lvlText w:val="•"/>
      <w:lvlJc w:val="left"/>
      <w:pPr>
        <w:ind w:left="7572" w:hanging="361"/>
      </w:pPr>
    </w:lvl>
    <w:lvl w:ilvl="8">
      <w:numFmt w:val="bullet"/>
      <w:lvlText w:val="•"/>
      <w:lvlJc w:val="left"/>
      <w:pPr>
        <w:ind w:left="8568" w:hanging="361"/>
      </w:pPr>
    </w:lvl>
  </w:abstractNum>
  <w:abstractNum w:abstractNumId="2" w15:restartNumberingAfterBreak="0">
    <w:nsid w:val="00000404"/>
    <w:multiLevelType w:val="multilevel"/>
    <w:tmpl w:val="00000887"/>
    <w:lvl w:ilvl="0">
      <w:numFmt w:val="bullet"/>
      <w:lvlText w:val="•"/>
      <w:lvlJc w:val="left"/>
      <w:pPr>
        <w:ind w:left="572" w:hanging="347"/>
      </w:pPr>
      <w:rPr>
        <w:rFonts w:ascii="Arial" w:hAnsi="Arial" w:cs="Arial"/>
        <w:b w:val="0"/>
        <w:bCs w:val="0"/>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3" w15:restartNumberingAfterBreak="0">
    <w:nsid w:val="00000405"/>
    <w:multiLevelType w:val="multilevel"/>
    <w:tmpl w:val="00000888"/>
    <w:lvl w:ilvl="0">
      <w:numFmt w:val="bullet"/>
      <w:lvlText w:val="•"/>
      <w:lvlJc w:val="left"/>
      <w:pPr>
        <w:ind w:left="572" w:hanging="347"/>
      </w:pPr>
      <w:rPr>
        <w:rFonts w:ascii="Arial" w:hAnsi="Arial" w:cs="Arial"/>
        <w:b w:val="0"/>
        <w:bCs w:val="0"/>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4" w15:restartNumberingAfterBreak="0">
    <w:nsid w:val="00000406"/>
    <w:multiLevelType w:val="multilevel"/>
    <w:tmpl w:val="00000889"/>
    <w:lvl w:ilvl="0">
      <w:numFmt w:val="bullet"/>
      <w:lvlText w:val="•"/>
      <w:lvlJc w:val="left"/>
      <w:pPr>
        <w:ind w:left="572" w:hanging="347"/>
      </w:pPr>
      <w:rPr>
        <w:rFonts w:ascii="Arial" w:hAnsi="Arial" w:cs="Arial"/>
        <w:b w:val="0"/>
        <w:bCs w:val="0"/>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5" w15:restartNumberingAfterBreak="0">
    <w:nsid w:val="00000407"/>
    <w:multiLevelType w:val="multilevel"/>
    <w:tmpl w:val="0000088A"/>
    <w:lvl w:ilvl="0">
      <w:numFmt w:val="bullet"/>
      <w:lvlText w:val="•"/>
      <w:lvlJc w:val="left"/>
      <w:pPr>
        <w:ind w:left="572" w:hanging="347"/>
      </w:pPr>
      <w:rPr>
        <w:rFonts w:ascii="Arial" w:hAnsi="Arial" w:cs="Arial"/>
        <w:b/>
        <w:bCs/>
        <w:w w:val="99"/>
        <w:sz w:val="20"/>
        <w:szCs w:val="20"/>
      </w:rPr>
    </w:lvl>
    <w:lvl w:ilvl="1">
      <w:numFmt w:val="bullet"/>
      <w:lvlText w:val="•"/>
      <w:lvlJc w:val="left"/>
      <w:pPr>
        <w:ind w:left="1570" w:hanging="347"/>
      </w:pPr>
    </w:lvl>
    <w:lvl w:ilvl="2">
      <w:numFmt w:val="bullet"/>
      <w:lvlText w:val="•"/>
      <w:lvlJc w:val="left"/>
      <w:pPr>
        <w:ind w:left="2569" w:hanging="347"/>
      </w:pPr>
    </w:lvl>
    <w:lvl w:ilvl="3">
      <w:numFmt w:val="bullet"/>
      <w:lvlText w:val="•"/>
      <w:lvlJc w:val="left"/>
      <w:pPr>
        <w:ind w:left="3568" w:hanging="347"/>
      </w:pPr>
    </w:lvl>
    <w:lvl w:ilvl="4">
      <w:numFmt w:val="bullet"/>
      <w:lvlText w:val="•"/>
      <w:lvlJc w:val="left"/>
      <w:pPr>
        <w:ind w:left="4567" w:hanging="347"/>
      </w:pPr>
    </w:lvl>
    <w:lvl w:ilvl="5">
      <w:numFmt w:val="bullet"/>
      <w:lvlText w:val="•"/>
      <w:lvlJc w:val="left"/>
      <w:pPr>
        <w:ind w:left="5566" w:hanging="347"/>
      </w:pPr>
    </w:lvl>
    <w:lvl w:ilvl="6">
      <w:numFmt w:val="bullet"/>
      <w:lvlText w:val="•"/>
      <w:lvlJc w:val="left"/>
      <w:pPr>
        <w:ind w:left="6564" w:hanging="347"/>
      </w:pPr>
    </w:lvl>
    <w:lvl w:ilvl="7">
      <w:numFmt w:val="bullet"/>
      <w:lvlText w:val="•"/>
      <w:lvlJc w:val="left"/>
      <w:pPr>
        <w:ind w:left="7563" w:hanging="347"/>
      </w:pPr>
    </w:lvl>
    <w:lvl w:ilvl="8">
      <w:numFmt w:val="bullet"/>
      <w:lvlText w:val="•"/>
      <w:lvlJc w:val="left"/>
      <w:pPr>
        <w:ind w:left="8562" w:hanging="347"/>
      </w:pPr>
    </w:lvl>
  </w:abstractNum>
  <w:abstractNum w:abstractNumId="6" w15:restartNumberingAfterBreak="0">
    <w:nsid w:val="252F3F37"/>
    <w:multiLevelType w:val="hybridMultilevel"/>
    <w:tmpl w:val="CC4C0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732EF4"/>
    <w:multiLevelType w:val="hybridMultilevel"/>
    <w:tmpl w:val="E7EA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6A450E"/>
    <w:multiLevelType w:val="hybridMultilevel"/>
    <w:tmpl w:val="B992C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74949"/>
    <w:multiLevelType w:val="hybridMultilevel"/>
    <w:tmpl w:val="654A1E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4BD76BD"/>
    <w:multiLevelType w:val="hybridMultilevel"/>
    <w:tmpl w:val="28FC9ABA"/>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1" w15:restartNumberingAfterBreak="0">
    <w:nsid w:val="67F201AA"/>
    <w:multiLevelType w:val="hybridMultilevel"/>
    <w:tmpl w:val="E61C40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9A309E"/>
    <w:multiLevelType w:val="hybridMultilevel"/>
    <w:tmpl w:val="A970A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AEE6E48"/>
    <w:multiLevelType w:val="hybridMultilevel"/>
    <w:tmpl w:val="853E385A"/>
    <w:lvl w:ilvl="0" w:tplc="2402A4E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113924"/>
    <w:multiLevelType w:val="hybridMultilevel"/>
    <w:tmpl w:val="99B430A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942159">
    <w:abstractNumId w:val="0"/>
  </w:num>
  <w:num w:numId="2" w16cid:durableId="804204283">
    <w:abstractNumId w:val="13"/>
  </w:num>
  <w:num w:numId="3" w16cid:durableId="1564028565">
    <w:abstractNumId w:val="5"/>
  </w:num>
  <w:num w:numId="4" w16cid:durableId="994721465">
    <w:abstractNumId w:val="4"/>
  </w:num>
  <w:num w:numId="5" w16cid:durableId="2055350702">
    <w:abstractNumId w:val="3"/>
  </w:num>
  <w:num w:numId="6" w16cid:durableId="1264920970">
    <w:abstractNumId w:val="2"/>
  </w:num>
  <w:num w:numId="7" w16cid:durableId="1314065109">
    <w:abstractNumId w:val="1"/>
  </w:num>
  <w:num w:numId="8" w16cid:durableId="1090081462">
    <w:abstractNumId w:val="12"/>
  </w:num>
  <w:num w:numId="9" w16cid:durableId="1420521851">
    <w:abstractNumId w:val="14"/>
  </w:num>
  <w:num w:numId="10" w16cid:durableId="1694071796">
    <w:abstractNumId w:val="10"/>
  </w:num>
  <w:num w:numId="11" w16cid:durableId="2060546775">
    <w:abstractNumId w:val="11"/>
  </w:num>
  <w:num w:numId="12" w16cid:durableId="1512992758">
    <w:abstractNumId w:val="7"/>
  </w:num>
  <w:num w:numId="13" w16cid:durableId="1975871261">
    <w:abstractNumId w:val="8"/>
  </w:num>
  <w:num w:numId="14" w16cid:durableId="1632592877">
    <w:abstractNumId w:val="6"/>
  </w:num>
  <w:num w:numId="15" w16cid:durableId="15482981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B4E"/>
    <w:rsid w:val="0000049A"/>
    <w:rsid w:val="00021D86"/>
    <w:rsid w:val="00022935"/>
    <w:rsid w:val="00033F5E"/>
    <w:rsid w:val="00041885"/>
    <w:rsid w:val="00041DE3"/>
    <w:rsid w:val="00042461"/>
    <w:rsid w:val="000441F2"/>
    <w:rsid w:val="0007014A"/>
    <w:rsid w:val="000841E9"/>
    <w:rsid w:val="000916D8"/>
    <w:rsid w:val="000929F2"/>
    <w:rsid w:val="000948E2"/>
    <w:rsid w:val="000A3AAA"/>
    <w:rsid w:val="000B3869"/>
    <w:rsid w:val="000B3DE0"/>
    <w:rsid w:val="000C309C"/>
    <w:rsid w:val="000C4695"/>
    <w:rsid w:val="000C48B4"/>
    <w:rsid w:val="00104C61"/>
    <w:rsid w:val="00110183"/>
    <w:rsid w:val="00114880"/>
    <w:rsid w:val="00121E88"/>
    <w:rsid w:val="00142858"/>
    <w:rsid w:val="00143C79"/>
    <w:rsid w:val="001478F2"/>
    <w:rsid w:val="00151909"/>
    <w:rsid w:val="00153221"/>
    <w:rsid w:val="001825A4"/>
    <w:rsid w:val="00187706"/>
    <w:rsid w:val="001912AA"/>
    <w:rsid w:val="00191FCB"/>
    <w:rsid w:val="001B5451"/>
    <w:rsid w:val="001C0DF3"/>
    <w:rsid w:val="001C1C54"/>
    <w:rsid w:val="001C663E"/>
    <w:rsid w:val="001C69AB"/>
    <w:rsid w:val="001C7363"/>
    <w:rsid w:val="001E7603"/>
    <w:rsid w:val="0020083F"/>
    <w:rsid w:val="00212893"/>
    <w:rsid w:val="00213FA1"/>
    <w:rsid w:val="00214AE4"/>
    <w:rsid w:val="00222229"/>
    <w:rsid w:val="00234710"/>
    <w:rsid w:val="00236201"/>
    <w:rsid w:val="002553FA"/>
    <w:rsid w:val="00257458"/>
    <w:rsid w:val="00264631"/>
    <w:rsid w:val="00271EA6"/>
    <w:rsid w:val="00285831"/>
    <w:rsid w:val="002A2874"/>
    <w:rsid w:val="002B3471"/>
    <w:rsid w:val="002B3EFC"/>
    <w:rsid w:val="002B53B0"/>
    <w:rsid w:val="002C092D"/>
    <w:rsid w:val="002D6819"/>
    <w:rsid w:val="002E1442"/>
    <w:rsid w:val="002E197E"/>
    <w:rsid w:val="002E5633"/>
    <w:rsid w:val="002E73EE"/>
    <w:rsid w:val="002F122D"/>
    <w:rsid w:val="002F35D0"/>
    <w:rsid w:val="00300139"/>
    <w:rsid w:val="00315616"/>
    <w:rsid w:val="00333622"/>
    <w:rsid w:val="0033687A"/>
    <w:rsid w:val="00347F5F"/>
    <w:rsid w:val="003513EA"/>
    <w:rsid w:val="003533CB"/>
    <w:rsid w:val="0036452A"/>
    <w:rsid w:val="003732BF"/>
    <w:rsid w:val="00391F24"/>
    <w:rsid w:val="003A6260"/>
    <w:rsid w:val="003A7D29"/>
    <w:rsid w:val="003B063F"/>
    <w:rsid w:val="003B5C00"/>
    <w:rsid w:val="003C4D56"/>
    <w:rsid w:val="003D05CB"/>
    <w:rsid w:val="003D6262"/>
    <w:rsid w:val="003E45D5"/>
    <w:rsid w:val="004032AD"/>
    <w:rsid w:val="00404634"/>
    <w:rsid w:val="00407449"/>
    <w:rsid w:val="004103D8"/>
    <w:rsid w:val="004111D1"/>
    <w:rsid w:val="004115DC"/>
    <w:rsid w:val="00417A6B"/>
    <w:rsid w:val="004248A2"/>
    <w:rsid w:val="00433C3D"/>
    <w:rsid w:val="0047713A"/>
    <w:rsid w:val="00495E14"/>
    <w:rsid w:val="00497449"/>
    <w:rsid w:val="004B3BBF"/>
    <w:rsid w:val="004C6C57"/>
    <w:rsid w:val="004D0B2B"/>
    <w:rsid w:val="004D6768"/>
    <w:rsid w:val="00501FCE"/>
    <w:rsid w:val="005046C3"/>
    <w:rsid w:val="005157EF"/>
    <w:rsid w:val="00526FA5"/>
    <w:rsid w:val="00543578"/>
    <w:rsid w:val="00552D69"/>
    <w:rsid w:val="0055417E"/>
    <w:rsid w:val="0058182B"/>
    <w:rsid w:val="00596061"/>
    <w:rsid w:val="005C265C"/>
    <w:rsid w:val="005D3412"/>
    <w:rsid w:val="005D61CB"/>
    <w:rsid w:val="005E3AFD"/>
    <w:rsid w:val="005F24F5"/>
    <w:rsid w:val="005F5688"/>
    <w:rsid w:val="006006AA"/>
    <w:rsid w:val="00614859"/>
    <w:rsid w:val="00617022"/>
    <w:rsid w:val="00643637"/>
    <w:rsid w:val="006438B0"/>
    <w:rsid w:val="00655011"/>
    <w:rsid w:val="00675CD8"/>
    <w:rsid w:val="00696455"/>
    <w:rsid w:val="006A05A2"/>
    <w:rsid w:val="006B3EDE"/>
    <w:rsid w:val="006B4F0C"/>
    <w:rsid w:val="006C2612"/>
    <w:rsid w:val="006C7F43"/>
    <w:rsid w:val="006D001B"/>
    <w:rsid w:val="006D7F19"/>
    <w:rsid w:val="006E1B06"/>
    <w:rsid w:val="006E311E"/>
    <w:rsid w:val="006F340A"/>
    <w:rsid w:val="007017E2"/>
    <w:rsid w:val="00715E97"/>
    <w:rsid w:val="0071629F"/>
    <w:rsid w:val="00730548"/>
    <w:rsid w:val="0073412C"/>
    <w:rsid w:val="00746D94"/>
    <w:rsid w:val="00757131"/>
    <w:rsid w:val="0076284E"/>
    <w:rsid w:val="00764955"/>
    <w:rsid w:val="00771B20"/>
    <w:rsid w:val="00772716"/>
    <w:rsid w:val="00775F80"/>
    <w:rsid w:val="00776C1F"/>
    <w:rsid w:val="00783C5F"/>
    <w:rsid w:val="0078782C"/>
    <w:rsid w:val="00794B2D"/>
    <w:rsid w:val="007B6AB2"/>
    <w:rsid w:val="007E055C"/>
    <w:rsid w:val="007E09C4"/>
    <w:rsid w:val="007E29E3"/>
    <w:rsid w:val="007F12C5"/>
    <w:rsid w:val="0081477F"/>
    <w:rsid w:val="00825FD5"/>
    <w:rsid w:val="0082672B"/>
    <w:rsid w:val="008463F9"/>
    <w:rsid w:val="0085329F"/>
    <w:rsid w:val="008605A4"/>
    <w:rsid w:val="00863E5A"/>
    <w:rsid w:val="0086642C"/>
    <w:rsid w:val="00876358"/>
    <w:rsid w:val="00881458"/>
    <w:rsid w:val="00884AC3"/>
    <w:rsid w:val="008924B3"/>
    <w:rsid w:val="00892DD6"/>
    <w:rsid w:val="008933E4"/>
    <w:rsid w:val="00897CD7"/>
    <w:rsid w:val="008A0CFA"/>
    <w:rsid w:val="008B06B5"/>
    <w:rsid w:val="008B2C55"/>
    <w:rsid w:val="008E49C3"/>
    <w:rsid w:val="008F1D3C"/>
    <w:rsid w:val="008F424B"/>
    <w:rsid w:val="008F6BB7"/>
    <w:rsid w:val="00911BF9"/>
    <w:rsid w:val="00914C8B"/>
    <w:rsid w:val="00936D99"/>
    <w:rsid w:val="00940D0E"/>
    <w:rsid w:val="00941041"/>
    <w:rsid w:val="00966D59"/>
    <w:rsid w:val="009705F0"/>
    <w:rsid w:val="00974279"/>
    <w:rsid w:val="009871EC"/>
    <w:rsid w:val="00991C64"/>
    <w:rsid w:val="009A31A8"/>
    <w:rsid w:val="009B048A"/>
    <w:rsid w:val="009B2DC7"/>
    <w:rsid w:val="009B48FC"/>
    <w:rsid w:val="009C0AEA"/>
    <w:rsid w:val="009C0D49"/>
    <w:rsid w:val="009E189C"/>
    <w:rsid w:val="009E1A86"/>
    <w:rsid w:val="009E5D18"/>
    <w:rsid w:val="009F489D"/>
    <w:rsid w:val="00A00987"/>
    <w:rsid w:val="00A02D4A"/>
    <w:rsid w:val="00A134B5"/>
    <w:rsid w:val="00A2059C"/>
    <w:rsid w:val="00A27577"/>
    <w:rsid w:val="00A360B7"/>
    <w:rsid w:val="00A43738"/>
    <w:rsid w:val="00A572EC"/>
    <w:rsid w:val="00A6044E"/>
    <w:rsid w:val="00A84ABA"/>
    <w:rsid w:val="00A85143"/>
    <w:rsid w:val="00A86F8A"/>
    <w:rsid w:val="00A87474"/>
    <w:rsid w:val="00A9053E"/>
    <w:rsid w:val="00A91E79"/>
    <w:rsid w:val="00A92E92"/>
    <w:rsid w:val="00AC4239"/>
    <w:rsid w:val="00AD38B5"/>
    <w:rsid w:val="00AD49FA"/>
    <w:rsid w:val="00AE19D7"/>
    <w:rsid w:val="00AF0C6F"/>
    <w:rsid w:val="00AF4A8A"/>
    <w:rsid w:val="00B04FAD"/>
    <w:rsid w:val="00B42EF7"/>
    <w:rsid w:val="00B43B4E"/>
    <w:rsid w:val="00B43D1A"/>
    <w:rsid w:val="00B50928"/>
    <w:rsid w:val="00B6510B"/>
    <w:rsid w:val="00B7260B"/>
    <w:rsid w:val="00B91E55"/>
    <w:rsid w:val="00BA11EF"/>
    <w:rsid w:val="00BB1AD9"/>
    <w:rsid w:val="00BD5573"/>
    <w:rsid w:val="00BE28DF"/>
    <w:rsid w:val="00BF704E"/>
    <w:rsid w:val="00C04269"/>
    <w:rsid w:val="00C30FBE"/>
    <w:rsid w:val="00C368EF"/>
    <w:rsid w:val="00C37724"/>
    <w:rsid w:val="00C57670"/>
    <w:rsid w:val="00C57F83"/>
    <w:rsid w:val="00C66FF3"/>
    <w:rsid w:val="00C94254"/>
    <w:rsid w:val="00CC32C9"/>
    <w:rsid w:val="00CE4A07"/>
    <w:rsid w:val="00D0331F"/>
    <w:rsid w:val="00D05D68"/>
    <w:rsid w:val="00D0632B"/>
    <w:rsid w:val="00D215AF"/>
    <w:rsid w:val="00D313E1"/>
    <w:rsid w:val="00D42F51"/>
    <w:rsid w:val="00D55156"/>
    <w:rsid w:val="00D65CDF"/>
    <w:rsid w:val="00D81729"/>
    <w:rsid w:val="00D81C01"/>
    <w:rsid w:val="00D874DD"/>
    <w:rsid w:val="00DC2347"/>
    <w:rsid w:val="00DC544F"/>
    <w:rsid w:val="00DC54A6"/>
    <w:rsid w:val="00DC7824"/>
    <w:rsid w:val="00E13737"/>
    <w:rsid w:val="00E219B8"/>
    <w:rsid w:val="00E23995"/>
    <w:rsid w:val="00E3402F"/>
    <w:rsid w:val="00E348F1"/>
    <w:rsid w:val="00E53C88"/>
    <w:rsid w:val="00E577BB"/>
    <w:rsid w:val="00E62DF6"/>
    <w:rsid w:val="00E63201"/>
    <w:rsid w:val="00E771BC"/>
    <w:rsid w:val="00EB4F8A"/>
    <w:rsid w:val="00ED1143"/>
    <w:rsid w:val="00ED76AA"/>
    <w:rsid w:val="00EE0AE9"/>
    <w:rsid w:val="00F0722D"/>
    <w:rsid w:val="00F2284F"/>
    <w:rsid w:val="00F27E25"/>
    <w:rsid w:val="00F3270E"/>
    <w:rsid w:val="00F341D8"/>
    <w:rsid w:val="00F901E9"/>
    <w:rsid w:val="00F917B2"/>
    <w:rsid w:val="00F933AD"/>
    <w:rsid w:val="00FA3487"/>
    <w:rsid w:val="00FB0F78"/>
    <w:rsid w:val="00FC2AE4"/>
    <w:rsid w:val="00FD0A09"/>
    <w:rsid w:val="00FE10CB"/>
    <w:rsid w:val="00FE3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0D933"/>
  <w15:docId w15:val="{5146187F-AB75-0E42-96E3-528B0A51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433C3D"/>
    <w:pPr>
      <w:autoSpaceDE w:val="0"/>
      <w:autoSpaceDN w:val="0"/>
      <w:adjustRightInd w:val="0"/>
      <w:spacing w:after="0" w:line="240" w:lineRule="auto"/>
      <w:ind w:left="532" w:hanging="333"/>
      <w:outlineLvl w:val="0"/>
    </w:pPr>
    <w:rPr>
      <w:rFonts w:ascii="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43B4E"/>
    <w:pPr>
      <w:autoSpaceDE w:val="0"/>
      <w:autoSpaceDN w:val="0"/>
      <w:adjustRightInd w:val="0"/>
      <w:spacing w:after="0" w:line="240" w:lineRule="auto"/>
      <w:ind w:left="480" w:hanging="361"/>
    </w:pPr>
    <w:rPr>
      <w:rFonts w:ascii="Arial" w:hAnsi="Arial" w:cs="Arial"/>
      <w:sz w:val="20"/>
      <w:szCs w:val="20"/>
    </w:rPr>
  </w:style>
  <w:style w:type="character" w:customStyle="1" w:styleId="BodyTextChar">
    <w:name w:val="Body Text Char"/>
    <w:basedOn w:val="DefaultParagraphFont"/>
    <w:link w:val="BodyText"/>
    <w:uiPriority w:val="1"/>
    <w:rsid w:val="00B43B4E"/>
    <w:rPr>
      <w:rFonts w:ascii="Arial" w:hAnsi="Arial" w:cs="Arial"/>
      <w:sz w:val="20"/>
      <w:szCs w:val="20"/>
    </w:rPr>
  </w:style>
  <w:style w:type="paragraph" w:styleId="Header">
    <w:name w:val="header"/>
    <w:basedOn w:val="Normal"/>
    <w:link w:val="HeaderChar"/>
    <w:uiPriority w:val="99"/>
    <w:unhideWhenUsed/>
    <w:rsid w:val="00A20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59C"/>
  </w:style>
  <w:style w:type="paragraph" w:styleId="Footer">
    <w:name w:val="footer"/>
    <w:basedOn w:val="Normal"/>
    <w:link w:val="FooterChar"/>
    <w:uiPriority w:val="99"/>
    <w:unhideWhenUsed/>
    <w:rsid w:val="00A20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59C"/>
  </w:style>
  <w:style w:type="paragraph" w:styleId="ListParagraph">
    <w:name w:val="List Paragraph"/>
    <w:basedOn w:val="Normal"/>
    <w:uiPriority w:val="34"/>
    <w:qFormat/>
    <w:rsid w:val="00A2059C"/>
    <w:pPr>
      <w:ind w:left="720"/>
      <w:contextualSpacing/>
    </w:pPr>
  </w:style>
  <w:style w:type="table" w:styleId="TableGrid">
    <w:name w:val="Table Grid"/>
    <w:basedOn w:val="TableNormal"/>
    <w:uiPriority w:val="39"/>
    <w:rsid w:val="00A20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059C"/>
    <w:rPr>
      <w:color w:val="0000FF"/>
      <w:u w:val="single"/>
    </w:rPr>
  </w:style>
  <w:style w:type="character" w:customStyle="1" w:styleId="Heading1Char">
    <w:name w:val="Heading 1 Char"/>
    <w:basedOn w:val="DefaultParagraphFont"/>
    <w:link w:val="Heading1"/>
    <w:uiPriority w:val="1"/>
    <w:rsid w:val="00433C3D"/>
    <w:rPr>
      <w:rFonts w:ascii="Arial" w:hAnsi="Arial" w:cs="Arial"/>
      <w:b/>
      <w:bCs/>
      <w:sz w:val="20"/>
      <w:szCs w:val="20"/>
    </w:rPr>
  </w:style>
  <w:style w:type="paragraph" w:styleId="BalloonText">
    <w:name w:val="Balloon Text"/>
    <w:basedOn w:val="Normal"/>
    <w:link w:val="BalloonTextChar"/>
    <w:uiPriority w:val="99"/>
    <w:semiHidden/>
    <w:unhideWhenUsed/>
    <w:rsid w:val="00825F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FD5"/>
    <w:rPr>
      <w:rFonts w:ascii="Segoe UI" w:hAnsi="Segoe UI" w:cs="Segoe UI"/>
      <w:sz w:val="18"/>
      <w:szCs w:val="18"/>
    </w:rPr>
  </w:style>
  <w:style w:type="character" w:styleId="FootnoteReference">
    <w:name w:val="footnote reference"/>
    <w:basedOn w:val="DefaultParagraphFont"/>
    <w:uiPriority w:val="99"/>
    <w:semiHidden/>
    <w:unhideWhenUsed/>
    <w:rsid w:val="00911BF9"/>
    <w:rPr>
      <w:vertAlign w:val="superscript"/>
    </w:rPr>
  </w:style>
  <w:style w:type="character" w:styleId="CommentReference">
    <w:name w:val="annotation reference"/>
    <w:basedOn w:val="DefaultParagraphFont"/>
    <w:uiPriority w:val="99"/>
    <w:semiHidden/>
    <w:unhideWhenUsed/>
    <w:rsid w:val="002E197E"/>
    <w:rPr>
      <w:sz w:val="16"/>
      <w:szCs w:val="16"/>
    </w:rPr>
  </w:style>
  <w:style w:type="paragraph" w:styleId="CommentText">
    <w:name w:val="annotation text"/>
    <w:basedOn w:val="Normal"/>
    <w:link w:val="CommentTextChar"/>
    <w:uiPriority w:val="99"/>
    <w:unhideWhenUsed/>
    <w:rsid w:val="002E197E"/>
    <w:pPr>
      <w:spacing w:line="240" w:lineRule="auto"/>
    </w:pPr>
    <w:rPr>
      <w:sz w:val="20"/>
      <w:szCs w:val="20"/>
    </w:rPr>
  </w:style>
  <w:style w:type="character" w:customStyle="1" w:styleId="CommentTextChar">
    <w:name w:val="Comment Text Char"/>
    <w:basedOn w:val="DefaultParagraphFont"/>
    <w:link w:val="CommentText"/>
    <w:uiPriority w:val="99"/>
    <w:rsid w:val="002E197E"/>
    <w:rPr>
      <w:sz w:val="20"/>
      <w:szCs w:val="20"/>
    </w:rPr>
  </w:style>
  <w:style w:type="paragraph" w:styleId="CommentSubject">
    <w:name w:val="annotation subject"/>
    <w:basedOn w:val="CommentText"/>
    <w:next w:val="CommentText"/>
    <w:link w:val="CommentSubjectChar"/>
    <w:uiPriority w:val="99"/>
    <w:semiHidden/>
    <w:unhideWhenUsed/>
    <w:rsid w:val="002E197E"/>
    <w:rPr>
      <w:b/>
      <w:bCs/>
    </w:rPr>
  </w:style>
  <w:style w:type="character" w:customStyle="1" w:styleId="CommentSubjectChar">
    <w:name w:val="Comment Subject Char"/>
    <w:basedOn w:val="CommentTextChar"/>
    <w:link w:val="CommentSubject"/>
    <w:uiPriority w:val="99"/>
    <w:semiHidden/>
    <w:rsid w:val="002E197E"/>
    <w:rPr>
      <w:b/>
      <w:bCs/>
      <w:sz w:val="20"/>
      <w:szCs w:val="20"/>
    </w:rPr>
  </w:style>
  <w:style w:type="character" w:styleId="UnresolvedMention">
    <w:name w:val="Unresolved Mention"/>
    <w:basedOn w:val="DefaultParagraphFont"/>
    <w:uiPriority w:val="99"/>
    <w:semiHidden/>
    <w:unhideWhenUsed/>
    <w:rsid w:val="0082672B"/>
    <w:rPr>
      <w:color w:val="605E5C"/>
      <w:shd w:val="clear" w:color="auto" w:fill="E1DFDD"/>
    </w:rPr>
  </w:style>
  <w:style w:type="character" w:styleId="FollowedHyperlink">
    <w:name w:val="FollowedHyperlink"/>
    <w:basedOn w:val="DefaultParagraphFont"/>
    <w:uiPriority w:val="99"/>
    <w:semiHidden/>
    <w:unhideWhenUsed/>
    <w:rsid w:val="00FA3487"/>
    <w:rPr>
      <w:color w:val="954F72" w:themeColor="followedHyperlink"/>
      <w:u w:val="single"/>
    </w:rPr>
  </w:style>
  <w:style w:type="paragraph" w:styleId="Revision">
    <w:name w:val="Revision"/>
    <w:hidden/>
    <w:uiPriority w:val="99"/>
    <w:semiHidden/>
    <w:rsid w:val="002222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136374">
      <w:bodyDiv w:val="1"/>
      <w:marLeft w:val="0"/>
      <w:marRight w:val="0"/>
      <w:marTop w:val="0"/>
      <w:marBottom w:val="0"/>
      <w:divBdr>
        <w:top w:val="none" w:sz="0" w:space="0" w:color="auto"/>
        <w:left w:val="none" w:sz="0" w:space="0" w:color="auto"/>
        <w:bottom w:val="none" w:sz="0" w:space="0" w:color="auto"/>
        <w:right w:val="none" w:sz="0" w:space="0" w:color="auto"/>
      </w:divBdr>
    </w:div>
    <w:div w:id="424807041">
      <w:bodyDiv w:val="1"/>
      <w:marLeft w:val="0"/>
      <w:marRight w:val="0"/>
      <w:marTop w:val="0"/>
      <w:marBottom w:val="0"/>
      <w:divBdr>
        <w:top w:val="none" w:sz="0" w:space="0" w:color="auto"/>
        <w:left w:val="none" w:sz="0" w:space="0" w:color="auto"/>
        <w:bottom w:val="none" w:sz="0" w:space="0" w:color="auto"/>
        <w:right w:val="none" w:sz="0" w:space="0" w:color="auto"/>
      </w:divBdr>
    </w:div>
    <w:div w:id="432897460">
      <w:bodyDiv w:val="1"/>
      <w:marLeft w:val="0"/>
      <w:marRight w:val="0"/>
      <w:marTop w:val="0"/>
      <w:marBottom w:val="0"/>
      <w:divBdr>
        <w:top w:val="none" w:sz="0" w:space="0" w:color="auto"/>
        <w:left w:val="none" w:sz="0" w:space="0" w:color="auto"/>
        <w:bottom w:val="none" w:sz="0" w:space="0" w:color="auto"/>
        <w:right w:val="none" w:sz="0" w:space="0" w:color="auto"/>
      </w:divBdr>
    </w:div>
    <w:div w:id="494299251">
      <w:bodyDiv w:val="1"/>
      <w:marLeft w:val="0"/>
      <w:marRight w:val="0"/>
      <w:marTop w:val="0"/>
      <w:marBottom w:val="0"/>
      <w:divBdr>
        <w:top w:val="none" w:sz="0" w:space="0" w:color="auto"/>
        <w:left w:val="none" w:sz="0" w:space="0" w:color="auto"/>
        <w:bottom w:val="none" w:sz="0" w:space="0" w:color="auto"/>
        <w:right w:val="none" w:sz="0" w:space="0" w:color="auto"/>
      </w:divBdr>
    </w:div>
    <w:div w:id="610362182">
      <w:bodyDiv w:val="1"/>
      <w:marLeft w:val="0"/>
      <w:marRight w:val="0"/>
      <w:marTop w:val="0"/>
      <w:marBottom w:val="0"/>
      <w:divBdr>
        <w:top w:val="none" w:sz="0" w:space="0" w:color="auto"/>
        <w:left w:val="none" w:sz="0" w:space="0" w:color="auto"/>
        <w:bottom w:val="none" w:sz="0" w:space="0" w:color="auto"/>
        <w:right w:val="none" w:sz="0" w:space="0" w:color="auto"/>
      </w:divBdr>
      <w:divsChild>
        <w:div w:id="1056703461">
          <w:marLeft w:val="0"/>
          <w:marRight w:val="0"/>
          <w:marTop w:val="0"/>
          <w:marBottom w:val="0"/>
          <w:divBdr>
            <w:top w:val="none" w:sz="0" w:space="0" w:color="auto"/>
            <w:left w:val="none" w:sz="0" w:space="0" w:color="auto"/>
            <w:bottom w:val="none" w:sz="0" w:space="0" w:color="auto"/>
            <w:right w:val="none" w:sz="0" w:space="0" w:color="auto"/>
          </w:divBdr>
        </w:div>
        <w:div w:id="2137678626">
          <w:marLeft w:val="0"/>
          <w:marRight w:val="0"/>
          <w:marTop w:val="0"/>
          <w:marBottom w:val="0"/>
          <w:divBdr>
            <w:top w:val="none" w:sz="0" w:space="0" w:color="auto"/>
            <w:left w:val="none" w:sz="0" w:space="0" w:color="auto"/>
            <w:bottom w:val="none" w:sz="0" w:space="0" w:color="auto"/>
            <w:right w:val="none" w:sz="0" w:space="0" w:color="auto"/>
          </w:divBdr>
        </w:div>
      </w:divsChild>
    </w:div>
    <w:div w:id="762996492">
      <w:bodyDiv w:val="1"/>
      <w:marLeft w:val="0"/>
      <w:marRight w:val="0"/>
      <w:marTop w:val="0"/>
      <w:marBottom w:val="0"/>
      <w:divBdr>
        <w:top w:val="none" w:sz="0" w:space="0" w:color="auto"/>
        <w:left w:val="none" w:sz="0" w:space="0" w:color="auto"/>
        <w:bottom w:val="none" w:sz="0" w:space="0" w:color="auto"/>
        <w:right w:val="none" w:sz="0" w:space="0" w:color="auto"/>
      </w:divBdr>
    </w:div>
    <w:div w:id="982078063">
      <w:bodyDiv w:val="1"/>
      <w:marLeft w:val="0"/>
      <w:marRight w:val="0"/>
      <w:marTop w:val="0"/>
      <w:marBottom w:val="0"/>
      <w:divBdr>
        <w:top w:val="none" w:sz="0" w:space="0" w:color="auto"/>
        <w:left w:val="none" w:sz="0" w:space="0" w:color="auto"/>
        <w:bottom w:val="none" w:sz="0" w:space="0" w:color="auto"/>
        <w:right w:val="none" w:sz="0" w:space="0" w:color="auto"/>
      </w:divBdr>
    </w:div>
    <w:div w:id="1127890638">
      <w:bodyDiv w:val="1"/>
      <w:marLeft w:val="0"/>
      <w:marRight w:val="0"/>
      <w:marTop w:val="0"/>
      <w:marBottom w:val="0"/>
      <w:divBdr>
        <w:top w:val="none" w:sz="0" w:space="0" w:color="auto"/>
        <w:left w:val="none" w:sz="0" w:space="0" w:color="auto"/>
        <w:bottom w:val="none" w:sz="0" w:space="0" w:color="auto"/>
        <w:right w:val="none" w:sz="0" w:space="0" w:color="auto"/>
      </w:divBdr>
    </w:div>
    <w:div w:id="1380859828">
      <w:bodyDiv w:val="1"/>
      <w:marLeft w:val="0"/>
      <w:marRight w:val="0"/>
      <w:marTop w:val="0"/>
      <w:marBottom w:val="0"/>
      <w:divBdr>
        <w:top w:val="none" w:sz="0" w:space="0" w:color="auto"/>
        <w:left w:val="none" w:sz="0" w:space="0" w:color="auto"/>
        <w:bottom w:val="none" w:sz="0" w:space="0" w:color="auto"/>
        <w:right w:val="none" w:sz="0" w:space="0" w:color="auto"/>
      </w:divBdr>
    </w:div>
    <w:div w:id="1711563436">
      <w:bodyDiv w:val="1"/>
      <w:marLeft w:val="0"/>
      <w:marRight w:val="0"/>
      <w:marTop w:val="0"/>
      <w:marBottom w:val="0"/>
      <w:divBdr>
        <w:top w:val="none" w:sz="0" w:space="0" w:color="auto"/>
        <w:left w:val="none" w:sz="0" w:space="0" w:color="auto"/>
        <w:bottom w:val="none" w:sz="0" w:space="0" w:color="auto"/>
        <w:right w:val="none" w:sz="0" w:space="0" w:color="auto"/>
      </w:divBdr>
    </w:div>
    <w:div w:id="1723866529">
      <w:bodyDiv w:val="1"/>
      <w:marLeft w:val="0"/>
      <w:marRight w:val="0"/>
      <w:marTop w:val="0"/>
      <w:marBottom w:val="0"/>
      <w:divBdr>
        <w:top w:val="none" w:sz="0" w:space="0" w:color="auto"/>
        <w:left w:val="none" w:sz="0" w:space="0" w:color="auto"/>
        <w:bottom w:val="none" w:sz="0" w:space="0" w:color="auto"/>
        <w:right w:val="none" w:sz="0" w:space="0" w:color="auto"/>
      </w:divBdr>
    </w:div>
    <w:div w:id="1902204068">
      <w:bodyDiv w:val="1"/>
      <w:marLeft w:val="0"/>
      <w:marRight w:val="0"/>
      <w:marTop w:val="0"/>
      <w:marBottom w:val="0"/>
      <w:divBdr>
        <w:top w:val="none" w:sz="0" w:space="0" w:color="auto"/>
        <w:left w:val="none" w:sz="0" w:space="0" w:color="auto"/>
        <w:bottom w:val="none" w:sz="0" w:space="0" w:color="auto"/>
        <w:right w:val="none" w:sz="0" w:space="0" w:color="auto"/>
      </w:divBdr>
    </w:div>
    <w:div w:id="1981032326">
      <w:bodyDiv w:val="1"/>
      <w:marLeft w:val="0"/>
      <w:marRight w:val="0"/>
      <w:marTop w:val="0"/>
      <w:marBottom w:val="0"/>
      <w:divBdr>
        <w:top w:val="none" w:sz="0" w:space="0" w:color="auto"/>
        <w:left w:val="none" w:sz="0" w:space="0" w:color="auto"/>
        <w:bottom w:val="none" w:sz="0" w:space="0" w:color="auto"/>
        <w:right w:val="none" w:sz="0" w:space="0" w:color="auto"/>
      </w:divBdr>
    </w:div>
    <w:div w:id="2092769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ootenayconservation.ca/columbia-vall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Craig</dc:creator>
  <cp:keywords/>
  <dc:description/>
  <cp:lastModifiedBy>Kendal</cp:lastModifiedBy>
  <cp:revision>6</cp:revision>
  <dcterms:created xsi:type="dcterms:W3CDTF">2021-08-13T20:55:00Z</dcterms:created>
  <dcterms:modified xsi:type="dcterms:W3CDTF">2026-04-01T21:33:00Z</dcterms:modified>
</cp:coreProperties>
</file>